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60644" w14:textId="77777777" w:rsidR="002C12E0" w:rsidRPr="002B39DE" w:rsidRDefault="002C12E0" w:rsidP="00786002">
      <w:pPr>
        <w:wordWrap w:val="0"/>
        <w:jc w:val="right"/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</w:rPr>
        <w:t>別紙</w:t>
      </w:r>
      <w:r w:rsidR="00786002">
        <w:rPr>
          <w:rFonts w:ascii="ＭＳ ゴシック" w:eastAsia="ＭＳ ゴシック" w:hAnsi="ＭＳ ゴシック"/>
        </w:rPr>
        <w:t>１</w:t>
      </w:r>
    </w:p>
    <w:p w14:paraId="068B0598" w14:textId="77777777" w:rsidR="002C12E0" w:rsidRPr="002B39DE" w:rsidRDefault="002C12E0">
      <w:pPr>
        <w:rPr>
          <w:rFonts w:ascii="ＭＳ ゴシック" w:eastAsia="ＭＳ ゴシック" w:hAnsi="ＭＳ ゴシック" w:hint="default"/>
        </w:rPr>
      </w:pPr>
    </w:p>
    <w:p w14:paraId="45191F08" w14:textId="77777777" w:rsidR="004074FD" w:rsidRDefault="004074FD">
      <w:pPr>
        <w:spacing w:line="380" w:lineRule="exact"/>
        <w:rPr>
          <w:rFonts w:ascii="ＭＳ ゴシック" w:eastAsia="ＭＳ ゴシック" w:hAnsi="ＭＳ ゴシック" w:hint="default"/>
          <w:sz w:val="28"/>
        </w:rPr>
      </w:pPr>
      <w:bookmarkStart w:id="0" w:name="_Hlk201068649"/>
      <w:r>
        <w:rPr>
          <w:rFonts w:ascii="ＭＳ ゴシック" w:eastAsia="ＭＳ ゴシック" w:hAnsi="ＭＳ ゴシック"/>
          <w:sz w:val="28"/>
        </w:rPr>
        <w:t>日南線（油津・志布志間）の将来を考える会議事務局</w:t>
      </w:r>
    </w:p>
    <w:p w14:paraId="1E62561D" w14:textId="378FFA9D" w:rsidR="002C12E0" w:rsidRPr="00FE0DAC" w:rsidRDefault="004074FD">
      <w:pPr>
        <w:spacing w:line="380" w:lineRule="exact"/>
        <w:rPr>
          <w:rFonts w:ascii="ＭＳ ゴシック" w:eastAsia="ＭＳ ゴシック" w:hAnsi="ＭＳ ゴシック" w:hint="default"/>
          <w:sz w:val="28"/>
        </w:rPr>
      </w:pPr>
      <w:r>
        <w:rPr>
          <w:rFonts w:ascii="ＭＳ ゴシック" w:eastAsia="ＭＳ ゴシック" w:hAnsi="ＭＳ ゴシック"/>
          <w:sz w:val="28"/>
        </w:rPr>
        <w:t>（</w:t>
      </w:r>
      <w:r w:rsidR="002C12E0" w:rsidRPr="002B39DE">
        <w:rPr>
          <w:rFonts w:ascii="ＭＳ ゴシック" w:eastAsia="ＭＳ ゴシック" w:hAnsi="ＭＳ ゴシック"/>
          <w:sz w:val="28"/>
        </w:rPr>
        <w:t>宮崎県</w:t>
      </w:r>
      <w:r w:rsidR="00FE0DAC">
        <w:rPr>
          <w:rFonts w:ascii="ＭＳ ゴシック" w:eastAsia="ＭＳ ゴシック" w:hAnsi="ＭＳ ゴシック"/>
          <w:sz w:val="28"/>
        </w:rPr>
        <w:t xml:space="preserve">総合交通課　</w:t>
      </w:r>
      <w:r w:rsidR="00786002">
        <w:rPr>
          <w:rFonts w:ascii="ＭＳ ゴシック" w:eastAsia="ＭＳ ゴシック" w:hAnsi="ＭＳ ゴシック"/>
          <w:sz w:val="28"/>
        </w:rPr>
        <w:t>担当：</w:t>
      </w:r>
      <w:r>
        <w:rPr>
          <w:rFonts w:ascii="ＭＳ ゴシック" w:eastAsia="ＭＳ ゴシック" w:hAnsi="ＭＳ ゴシック"/>
          <w:sz w:val="28"/>
        </w:rPr>
        <w:t>有村）</w:t>
      </w:r>
      <w:r w:rsidR="00786002">
        <w:rPr>
          <w:rFonts w:ascii="ＭＳ ゴシック" w:eastAsia="ＭＳ ゴシック" w:hAnsi="ＭＳ ゴシック"/>
          <w:sz w:val="28"/>
        </w:rPr>
        <w:t xml:space="preserve">　</w:t>
      </w:r>
      <w:r w:rsidR="002C12E0" w:rsidRPr="002B39DE">
        <w:rPr>
          <w:rFonts w:ascii="ＭＳ ゴシック" w:eastAsia="ＭＳ ゴシック" w:hAnsi="ＭＳ ゴシック"/>
          <w:sz w:val="28"/>
        </w:rPr>
        <w:t>行き</w:t>
      </w:r>
    </w:p>
    <w:p w14:paraId="3D8E4B5C" w14:textId="77777777" w:rsidR="00786002" w:rsidRPr="004074FD" w:rsidRDefault="00786002">
      <w:pPr>
        <w:rPr>
          <w:rFonts w:ascii="ＭＳ ゴシック" w:eastAsia="ＭＳ ゴシック" w:hAnsi="ＭＳ ゴシック" w:hint="default"/>
        </w:rPr>
      </w:pPr>
    </w:p>
    <w:p w14:paraId="16EDE470" w14:textId="1F6F805F" w:rsidR="002C12E0" w:rsidRPr="002B39DE" w:rsidRDefault="002C12E0">
      <w:pPr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</w:rPr>
        <w:t>ＦＡＸ</w:t>
      </w:r>
      <w:r w:rsidR="0084436A">
        <w:rPr>
          <w:rFonts w:ascii="ＭＳ ゴシック" w:eastAsia="ＭＳ ゴシック" w:hAnsi="ＭＳ ゴシック" w:hint="default"/>
        </w:rPr>
        <w:tab/>
      </w:r>
      <w:r w:rsidRPr="002B39DE">
        <w:rPr>
          <w:rFonts w:ascii="ＭＳ ゴシック" w:eastAsia="ＭＳ ゴシック" w:hAnsi="ＭＳ ゴシック"/>
        </w:rPr>
        <w:t>：０９８５－</w:t>
      </w:r>
      <w:r w:rsidR="00786002">
        <w:rPr>
          <w:rFonts w:ascii="ＭＳ ゴシック" w:eastAsia="ＭＳ ゴシック" w:hAnsi="ＭＳ ゴシック"/>
        </w:rPr>
        <w:t>２</w:t>
      </w:r>
      <w:r w:rsidR="00152C64">
        <w:rPr>
          <w:rFonts w:ascii="ＭＳ ゴシック" w:eastAsia="ＭＳ ゴシック" w:hAnsi="ＭＳ ゴシック"/>
        </w:rPr>
        <w:t>４</w:t>
      </w:r>
      <w:r w:rsidR="00786002">
        <w:rPr>
          <w:rFonts w:ascii="ＭＳ ゴシック" w:eastAsia="ＭＳ ゴシック" w:hAnsi="ＭＳ ゴシック"/>
        </w:rPr>
        <w:t>－</w:t>
      </w:r>
      <w:r w:rsidR="00152C64">
        <w:rPr>
          <w:rFonts w:ascii="ＭＳ ゴシック" w:eastAsia="ＭＳ ゴシック" w:hAnsi="ＭＳ ゴシック"/>
        </w:rPr>
        <w:t>１３８３</w:t>
      </w:r>
    </w:p>
    <w:p w14:paraId="3F615243" w14:textId="300C6049" w:rsidR="002C12E0" w:rsidRPr="00786002" w:rsidRDefault="0084436A">
      <w:pPr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</w:rPr>
        <w:t>Ｅ-mail</w:t>
      </w:r>
      <w:r>
        <w:rPr>
          <w:rFonts w:ascii="ＭＳ ゴシック" w:eastAsia="ＭＳ ゴシック" w:hAnsi="ＭＳ ゴシック" w:hint="default"/>
        </w:rPr>
        <w:tab/>
      </w:r>
      <w:r w:rsidRPr="002B39DE">
        <w:rPr>
          <w:rFonts w:ascii="ＭＳ ゴシック" w:eastAsia="ＭＳ ゴシック" w:hAnsi="ＭＳ ゴシック"/>
        </w:rPr>
        <w:t>：</w:t>
      </w:r>
      <w:r w:rsidR="0014464B">
        <w:rPr>
          <w:rFonts w:ascii="ＭＳ ゴシック" w:eastAsia="ＭＳ ゴシック" w:hAnsi="ＭＳ ゴシック"/>
        </w:rPr>
        <w:t>sogokotsu</w:t>
      </w:r>
      <w:r w:rsidRPr="002B39DE">
        <w:rPr>
          <w:rFonts w:ascii="ＭＳ ゴシック" w:eastAsia="ＭＳ ゴシック" w:hAnsi="ＭＳ ゴシック"/>
        </w:rPr>
        <w:t>＠pref.miyazaki.lg.jp</w:t>
      </w:r>
    </w:p>
    <w:bookmarkEnd w:id="0"/>
    <w:p w14:paraId="139DA950" w14:textId="77777777" w:rsidR="002C12E0" w:rsidRPr="002B39DE" w:rsidRDefault="002C12E0">
      <w:pPr>
        <w:rPr>
          <w:rFonts w:ascii="ＭＳ ゴシック" w:eastAsia="ＭＳ ゴシック" w:hAnsi="ＭＳ ゴシック" w:hint="default"/>
        </w:rPr>
      </w:pPr>
    </w:p>
    <w:p w14:paraId="227514CB" w14:textId="77777777" w:rsidR="002C12E0" w:rsidRPr="002B39DE" w:rsidRDefault="002C12E0">
      <w:pPr>
        <w:spacing w:line="380" w:lineRule="exact"/>
        <w:jc w:val="center"/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  <w:b/>
          <w:sz w:val="28"/>
        </w:rPr>
        <w:t>企画提案競技</w:t>
      </w:r>
      <w:r w:rsidRPr="002B39DE">
        <w:rPr>
          <w:rFonts w:ascii="ＭＳ ゴシック" w:eastAsia="ＭＳ ゴシック" w:hAnsi="ＭＳ ゴシック"/>
          <w:b/>
          <w:spacing w:val="-5"/>
          <w:sz w:val="28"/>
        </w:rPr>
        <w:t xml:space="preserve"> </w:t>
      </w:r>
      <w:r w:rsidRPr="002B39DE">
        <w:rPr>
          <w:rFonts w:ascii="ＭＳ ゴシック" w:eastAsia="ＭＳ ゴシック" w:hAnsi="ＭＳ ゴシック"/>
          <w:b/>
          <w:sz w:val="28"/>
        </w:rPr>
        <w:t>参加申込書</w:t>
      </w:r>
    </w:p>
    <w:p w14:paraId="00AB621A" w14:textId="77777777" w:rsidR="002C12E0" w:rsidRPr="002B39DE" w:rsidRDefault="002C12E0">
      <w:pPr>
        <w:rPr>
          <w:rFonts w:ascii="ＭＳ ゴシック" w:eastAsia="ＭＳ ゴシック" w:hAnsi="ＭＳ ゴシック" w:hint="default"/>
        </w:rPr>
      </w:pPr>
    </w:p>
    <w:p w14:paraId="49DF3552" w14:textId="31EC78D1" w:rsidR="002C12E0" w:rsidRPr="00152C64" w:rsidRDefault="002C12E0" w:rsidP="00152C64">
      <w:pPr>
        <w:spacing w:line="340" w:lineRule="exact"/>
        <w:jc w:val="center"/>
        <w:rPr>
          <w:rFonts w:ascii="ＭＳ ゴシック" w:eastAsia="ＭＳ ゴシック" w:hAnsi="ＭＳ ゴシック" w:hint="default"/>
          <w:b/>
          <w:sz w:val="24"/>
        </w:rPr>
      </w:pPr>
      <w:bookmarkStart w:id="1" w:name="_Hlk201068659"/>
      <w:r w:rsidRPr="002B39DE">
        <w:rPr>
          <w:rFonts w:ascii="ＭＳ ゴシック" w:eastAsia="ＭＳ ゴシック" w:hAnsi="ＭＳ ゴシック"/>
          <w:b/>
          <w:sz w:val="24"/>
        </w:rPr>
        <w:t>（</w:t>
      </w:r>
      <w:bookmarkStart w:id="2" w:name="_Hlk216427759"/>
      <w:r w:rsidR="00152C64">
        <w:rPr>
          <w:rFonts w:ascii="ＭＳ ゴシック" w:eastAsia="ＭＳ ゴシック" w:hAnsi="ＭＳ ゴシック"/>
          <w:b/>
          <w:sz w:val="24"/>
        </w:rPr>
        <w:t>JR日南線（油津・志布志間）検討調査委託</w:t>
      </w:r>
      <w:bookmarkEnd w:id="2"/>
      <w:r w:rsidR="00152C64">
        <w:rPr>
          <w:rFonts w:ascii="ＭＳ ゴシック" w:eastAsia="ＭＳ ゴシック" w:hAnsi="ＭＳ ゴシック"/>
          <w:b/>
          <w:sz w:val="24"/>
        </w:rPr>
        <w:t>プロポーザル</w:t>
      </w:r>
      <w:r w:rsidRPr="002B39DE">
        <w:rPr>
          <w:rFonts w:ascii="ＭＳ ゴシック" w:eastAsia="ＭＳ ゴシック" w:hAnsi="ＭＳ ゴシック"/>
          <w:b/>
          <w:sz w:val="24"/>
        </w:rPr>
        <w:t>）</w:t>
      </w:r>
    </w:p>
    <w:bookmarkEnd w:id="1"/>
    <w:p w14:paraId="130D5546" w14:textId="77777777" w:rsidR="002C12E0" w:rsidRPr="002B39DE" w:rsidRDefault="002C12E0">
      <w:pPr>
        <w:rPr>
          <w:rFonts w:ascii="ＭＳ ゴシック" w:eastAsia="ＭＳ ゴシック" w:hAnsi="ＭＳ ゴシック" w:hint="defaul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5824"/>
      </w:tblGrid>
      <w:tr w:rsidR="002C12E0" w:rsidRPr="002B39DE" w14:paraId="6CBA0A73" w14:textId="77777777" w:rsidTr="00A20CEA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8D0C24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  </w:t>
            </w:r>
            <w:r w:rsidRPr="002B39DE">
              <w:rPr>
                <w:rFonts w:ascii="ＭＳ ゴシック" w:eastAsia="ＭＳ ゴシック" w:hAnsi="ＭＳ ゴシック"/>
              </w:rPr>
              <w:t>会社名</w:t>
            </w: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  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176CEA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</w:p>
        </w:tc>
      </w:tr>
      <w:tr w:rsidR="002C12E0" w:rsidRPr="002B39DE" w14:paraId="52469703" w14:textId="77777777" w:rsidTr="00A20CEA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2FC105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</w:t>
            </w:r>
            <w:r w:rsidRPr="002B39DE">
              <w:rPr>
                <w:rFonts w:ascii="ＭＳ ゴシック" w:eastAsia="ＭＳ ゴシック" w:hAnsi="ＭＳ ゴシック"/>
              </w:rPr>
              <w:t>代表者職氏名</w:t>
            </w: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0CB9F4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</w:p>
        </w:tc>
      </w:tr>
      <w:tr w:rsidR="002C12E0" w:rsidRPr="002B39DE" w14:paraId="5FD80A17" w14:textId="77777777" w:rsidTr="00A20CEA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1C31F7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</w:t>
            </w:r>
            <w:r w:rsidRPr="002B39DE">
              <w:rPr>
                <w:rFonts w:ascii="ＭＳ ゴシック" w:eastAsia="ＭＳ ゴシック" w:hAnsi="ＭＳ ゴシック"/>
              </w:rPr>
              <w:t>担当者氏名</w:t>
            </w: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B5D5CE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</w:p>
        </w:tc>
      </w:tr>
      <w:tr w:rsidR="002C12E0" w:rsidRPr="002B39DE" w14:paraId="210AB9E1" w14:textId="77777777" w:rsidTr="00A20CEA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07EE6A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 </w:t>
            </w:r>
            <w:r w:rsidRPr="002B39DE">
              <w:rPr>
                <w:rFonts w:ascii="ＭＳ ゴシック" w:eastAsia="ＭＳ ゴシック" w:hAnsi="ＭＳ ゴシック"/>
              </w:rPr>
              <w:t>電話番号</w:t>
            </w: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 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526573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</w:p>
        </w:tc>
      </w:tr>
      <w:tr w:rsidR="002C12E0" w:rsidRPr="002B39DE" w14:paraId="521B4A37" w14:textId="77777777" w:rsidTr="00A20CEA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89C30F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</w:t>
            </w:r>
            <w:r w:rsidRPr="002B39DE">
              <w:rPr>
                <w:rFonts w:ascii="ＭＳ ゴシック" w:eastAsia="ＭＳ ゴシック" w:hAnsi="ＭＳ ゴシック"/>
              </w:rPr>
              <w:t>ＦＡＸ番号</w:t>
            </w: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    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0CD384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</w:p>
        </w:tc>
      </w:tr>
      <w:tr w:rsidR="002C12E0" w:rsidRPr="002B39DE" w14:paraId="038F336C" w14:textId="77777777" w:rsidTr="00A20CEA"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FB02F5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</w:t>
            </w:r>
            <w:r w:rsidRPr="002B39DE">
              <w:rPr>
                <w:rFonts w:ascii="ＭＳ ゴシック" w:eastAsia="ＭＳ ゴシック" w:hAnsi="ＭＳ ゴシック"/>
              </w:rPr>
              <w:t>電子メールアドレス</w:t>
            </w:r>
            <w:r w:rsidRPr="002B39DE">
              <w:rPr>
                <w:rFonts w:ascii="ＭＳ ゴシック" w:eastAsia="ＭＳ ゴシック" w:hAnsi="ＭＳ ゴシック"/>
                <w:spacing w:val="-4"/>
              </w:rPr>
              <w:t xml:space="preserve">    </w:t>
            </w:r>
          </w:p>
        </w:tc>
        <w:tc>
          <w:tcPr>
            <w:tcW w:w="5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AD6F2E" w14:textId="77777777" w:rsidR="002C12E0" w:rsidRPr="002B39DE" w:rsidRDefault="002C12E0" w:rsidP="001F4515">
            <w:pPr>
              <w:spacing w:line="480" w:lineRule="auto"/>
              <w:rPr>
                <w:rFonts w:ascii="ＭＳ ゴシック" w:eastAsia="ＭＳ ゴシック" w:hAnsi="ＭＳ ゴシック" w:hint="default"/>
              </w:rPr>
            </w:pPr>
          </w:p>
        </w:tc>
      </w:tr>
    </w:tbl>
    <w:p w14:paraId="27B46571" w14:textId="77777777" w:rsidR="00A20CEA" w:rsidRPr="002B39DE" w:rsidRDefault="00A20CEA">
      <w:pPr>
        <w:rPr>
          <w:rFonts w:ascii="ＭＳ ゴシック" w:eastAsia="ＭＳ ゴシック" w:hAnsi="ＭＳ ゴシック" w:hint="default"/>
        </w:rPr>
      </w:pPr>
    </w:p>
    <w:p w14:paraId="4EA46429" w14:textId="77777777" w:rsidR="00A20CEA" w:rsidRPr="002B39DE" w:rsidRDefault="002C12E0" w:rsidP="00A20CEA">
      <w:pPr>
        <w:ind w:firstLineChars="100" w:firstLine="227"/>
        <w:rPr>
          <w:rFonts w:ascii="ＭＳ ゴシック" w:eastAsia="ＭＳ ゴシック" w:hAnsi="ＭＳ ゴシック" w:hint="default"/>
        </w:rPr>
      </w:pPr>
      <w:bookmarkStart w:id="3" w:name="_Hlk201068702"/>
      <w:r w:rsidRPr="002B39DE">
        <w:rPr>
          <w:rFonts w:ascii="ＭＳ ゴシック" w:eastAsia="ＭＳ ゴシック" w:hAnsi="ＭＳ ゴシック"/>
        </w:rPr>
        <w:t>※　確認のため、電子メール又はファックス送信後に必ず電話連絡をお願いします。</w:t>
      </w:r>
    </w:p>
    <w:p w14:paraId="13A35702" w14:textId="2F48EBBB" w:rsidR="002C12E0" w:rsidRPr="002B39DE" w:rsidRDefault="002C12E0" w:rsidP="00A20CEA">
      <w:pPr>
        <w:ind w:firstLineChars="400" w:firstLine="907"/>
        <w:rPr>
          <w:rFonts w:ascii="ＭＳ ゴシック" w:eastAsia="ＭＳ ゴシック" w:hAnsi="ＭＳ ゴシック" w:hint="default"/>
        </w:rPr>
      </w:pPr>
      <w:r w:rsidRPr="002B39DE">
        <w:rPr>
          <w:rFonts w:ascii="ＭＳ ゴシック" w:eastAsia="ＭＳ ゴシック" w:hAnsi="ＭＳ ゴシック"/>
        </w:rPr>
        <w:t>（電話：０９８５－</w:t>
      </w:r>
      <w:r w:rsidR="00786002">
        <w:rPr>
          <w:rFonts w:ascii="ＭＳ ゴシック" w:eastAsia="ＭＳ ゴシック" w:hAnsi="ＭＳ ゴシック"/>
        </w:rPr>
        <w:t>２６</w:t>
      </w:r>
      <w:r w:rsidRPr="002B39DE">
        <w:rPr>
          <w:rFonts w:ascii="ＭＳ ゴシック" w:eastAsia="ＭＳ ゴシック" w:hAnsi="ＭＳ ゴシック"/>
        </w:rPr>
        <w:t>－</w:t>
      </w:r>
      <w:r w:rsidR="00786002">
        <w:rPr>
          <w:rFonts w:ascii="ＭＳ ゴシック" w:eastAsia="ＭＳ ゴシック" w:hAnsi="ＭＳ ゴシック"/>
        </w:rPr>
        <w:t>７０３７</w:t>
      </w:r>
      <w:r w:rsidR="0084436A">
        <w:rPr>
          <w:rFonts w:ascii="ＭＳ ゴシック" w:eastAsia="ＭＳ ゴシック" w:hAnsi="ＭＳ ゴシック"/>
        </w:rPr>
        <w:t xml:space="preserve">　担当者：</w:t>
      </w:r>
      <w:r w:rsidR="00152C64">
        <w:rPr>
          <w:rFonts w:ascii="ＭＳ ゴシック" w:eastAsia="ＭＳ ゴシック" w:hAnsi="ＭＳ ゴシック"/>
        </w:rPr>
        <w:t>有村</w:t>
      </w:r>
      <w:r w:rsidRPr="002B39DE">
        <w:rPr>
          <w:rFonts w:ascii="ＭＳ ゴシック" w:eastAsia="ＭＳ ゴシック" w:hAnsi="ＭＳ ゴシック"/>
        </w:rPr>
        <w:t>）</w:t>
      </w:r>
    </w:p>
    <w:bookmarkEnd w:id="3"/>
    <w:p w14:paraId="7C4DA098" w14:textId="77777777" w:rsidR="00A20CEA" w:rsidRPr="002B39DE" w:rsidRDefault="00A20CEA" w:rsidP="001F4515">
      <w:pPr>
        <w:rPr>
          <w:rFonts w:ascii="ＭＳ ゴシック" w:eastAsia="ＭＳ ゴシック" w:hAnsi="ＭＳ ゴシック" w:hint="default"/>
        </w:rPr>
      </w:pPr>
    </w:p>
    <w:sectPr w:rsidR="00A20CEA" w:rsidRPr="002B39DE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11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6934B" w14:textId="77777777" w:rsidR="007C7606" w:rsidRDefault="007C760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9D46114" w14:textId="77777777" w:rsidR="007C7606" w:rsidRDefault="007C760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30D1B" w14:textId="77777777" w:rsidR="007C7606" w:rsidRDefault="007C760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72B6066" w14:textId="77777777" w:rsidR="007C7606" w:rsidRDefault="007C7606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法令文－数字・(数字)・カナ・(カナ)"/>
    <w:lvl w:ilvl="0">
      <w:start w:val="1"/>
      <w:numFmt w:val="decimalFullWidth"/>
      <w:lvlText w:val="第%1条"/>
      <w:lvlJc w:val="left"/>
      <w:pPr>
        <w:widowControl w:val="0"/>
        <w:tabs>
          <w:tab w:val="left" w:pos="713"/>
        </w:tabs>
        <w:ind w:left="486" w:hanging="486"/>
      </w:pPr>
    </w:lvl>
    <w:lvl w:ilvl="1">
      <w:start w:val="2"/>
      <w:numFmt w:val="decimalFullWidth"/>
      <w:lvlText w:val="%2"/>
      <w:lvlJc w:val="left"/>
      <w:pPr>
        <w:widowControl w:val="0"/>
        <w:tabs>
          <w:tab w:val="left" w:pos="281"/>
        </w:tabs>
        <w:ind w:left="54" w:hanging="54"/>
      </w:pPr>
    </w:lvl>
    <w:lvl w:ilvl="2">
      <w:start w:val="1"/>
      <w:numFmt w:val="decimalFullWidth"/>
      <w:lvlText w:val="(%3)"/>
      <w:lvlJc w:val="left"/>
      <w:pPr>
        <w:widowControl w:val="0"/>
        <w:tabs>
          <w:tab w:val="left" w:pos="681"/>
        </w:tabs>
        <w:ind w:left="455" w:hanging="228"/>
      </w:pPr>
    </w:lvl>
    <w:lvl w:ilvl="3">
      <w:start w:val="1"/>
      <w:numFmt w:val="aiueoFullWidth"/>
      <w:lvlText w:val="%4"/>
      <w:lvlJc w:val="left"/>
      <w:pPr>
        <w:widowControl w:val="0"/>
        <w:tabs>
          <w:tab w:val="left" w:pos="735"/>
        </w:tabs>
        <w:ind w:left="508" w:hanging="54"/>
      </w:pPr>
    </w:lvl>
    <w:lvl w:ilvl="4">
      <w:start w:val="1"/>
      <w:numFmt w:val="aiueoFullWidth"/>
      <w:lvlText w:val="(%5)"/>
      <w:lvlJc w:val="left"/>
      <w:pPr>
        <w:widowControl w:val="0"/>
        <w:tabs>
          <w:tab w:val="left" w:pos="1112"/>
        </w:tabs>
        <w:ind w:left="886" w:hanging="205"/>
      </w:pPr>
    </w:lvl>
    <w:lvl w:ilvl="5">
      <w:start w:val="1"/>
      <w:numFmt w:val="decimal"/>
      <w:suff w:val="nothing"/>
      <w:lvlText w:val=""/>
      <w:lvlJc w:val="left"/>
      <w:pPr>
        <w:widowControl w:val="0"/>
        <w:ind w:left="680" w:firstLine="227"/>
      </w:pPr>
    </w:lvl>
    <w:lvl w:ilvl="6">
      <w:start w:val="1"/>
      <w:numFmt w:val="decimal"/>
      <w:suff w:val="nothing"/>
      <w:lvlText w:val=""/>
      <w:lvlJc w:val="left"/>
      <w:pPr>
        <w:widowControl w:val="0"/>
        <w:ind w:left="907" w:firstLine="227"/>
      </w:pPr>
    </w:lvl>
    <w:lvl w:ilvl="7">
      <w:start w:val="1"/>
      <w:numFmt w:val="decimal"/>
      <w:suff w:val="nothing"/>
      <w:lvlText w:val=""/>
      <w:lvlJc w:val="left"/>
      <w:pPr>
        <w:widowControl w:val="0"/>
        <w:ind w:left="907" w:firstLine="227"/>
      </w:pPr>
    </w:lvl>
    <w:lvl w:ilvl="8">
      <w:start w:val="1"/>
      <w:numFmt w:val="decimal"/>
      <w:suff w:val="nothing"/>
      <w:lvlText w:val=""/>
      <w:lvlJc w:val="left"/>
      <w:pPr>
        <w:widowControl w:val="0"/>
        <w:ind w:left="907" w:firstLine="227"/>
      </w:pPr>
    </w:lvl>
  </w:abstractNum>
  <w:abstractNum w:abstractNumId="1" w15:restartNumberingAfterBreak="0">
    <w:nsid w:val="00000002"/>
    <w:multiLevelType w:val="singleLevel"/>
    <w:tmpl w:val="00000000"/>
    <w:name w:val="○"/>
    <w:lvl w:ilvl="0">
      <w:numFmt w:val="bullet"/>
      <w:lvlText w:val="¡"/>
      <w:lvlJc w:val="left"/>
      <w:pPr>
        <w:widowControl w:val="0"/>
        <w:tabs>
          <w:tab w:val="left" w:pos="454"/>
        </w:tabs>
        <w:ind w:left="454" w:hanging="454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singleLevel"/>
    <w:tmpl w:val="00000000"/>
    <w:name w:val="※"/>
    <w:lvl w:ilvl="0">
      <w:numFmt w:val="bullet"/>
      <w:lvlText w:val="※"/>
      <w:lvlJc w:val="left"/>
      <w:pPr>
        <w:widowControl w:val="0"/>
        <w:tabs>
          <w:tab w:val="left" w:pos="454"/>
        </w:tabs>
        <w:ind w:left="454" w:hanging="454"/>
      </w:pPr>
      <w:rPr>
        <w:em w:val="none"/>
      </w:rPr>
    </w:lvl>
  </w:abstractNum>
  <w:abstractNum w:abstractNumId="3" w15:restartNumberingAfterBreak="0">
    <w:nsid w:val="00000004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pPr>
        <w:widowControl w:val="0"/>
        <w:tabs>
          <w:tab w:val="left" w:pos="454"/>
        </w:tabs>
        <w:ind w:left="454" w:hanging="454"/>
      </w:pPr>
    </w:lvl>
  </w:abstractNum>
  <w:num w:numId="1" w16cid:durableId="891501290">
    <w:abstractNumId w:val="0"/>
  </w:num>
  <w:num w:numId="2" w16cid:durableId="1791779468">
    <w:abstractNumId w:val="1"/>
  </w:num>
  <w:num w:numId="3" w16cid:durableId="1593051009">
    <w:abstractNumId w:val="2"/>
  </w:num>
  <w:num w:numId="4" w16cid:durableId="255867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07"/>
  <w:hyphenationZone w:val="0"/>
  <w:drawingGridHorizontalSpacing w:val="400"/>
  <w:drawingGridVerticalSpacing w:val="31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6C"/>
    <w:rsid w:val="001333AD"/>
    <w:rsid w:val="0014464B"/>
    <w:rsid w:val="00152C64"/>
    <w:rsid w:val="00155B6C"/>
    <w:rsid w:val="001878A6"/>
    <w:rsid w:val="001A2F5C"/>
    <w:rsid w:val="001C4158"/>
    <w:rsid w:val="001C5BAD"/>
    <w:rsid w:val="001F4515"/>
    <w:rsid w:val="002B39DE"/>
    <w:rsid w:val="002C12E0"/>
    <w:rsid w:val="004074FD"/>
    <w:rsid w:val="0062344A"/>
    <w:rsid w:val="006A69B7"/>
    <w:rsid w:val="006A7042"/>
    <w:rsid w:val="00751472"/>
    <w:rsid w:val="00786002"/>
    <w:rsid w:val="007A5524"/>
    <w:rsid w:val="007C7606"/>
    <w:rsid w:val="00806A24"/>
    <w:rsid w:val="00840FB6"/>
    <w:rsid w:val="0084436A"/>
    <w:rsid w:val="00903680"/>
    <w:rsid w:val="009E538A"/>
    <w:rsid w:val="00A20CEA"/>
    <w:rsid w:val="00A230DB"/>
    <w:rsid w:val="00A669A6"/>
    <w:rsid w:val="00AB24A9"/>
    <w:rsid w:val="00B12547"/>
    <w:rsid w:val="00BE1E21"/>
    <w:rsid w:val="00CF60CA"/>
    <w:rsid w:val="00DA4719"/>
    <w:rsid w:val="00E43D4C"/>
    <w:rsid w:val="00E907A9"/>
    <w:rsid w:val="00F06A48"/>
    <w:rsid w:val="00FE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8BDD5"/>
  <w15:chartTrackingRefBased/>
  <w15:docId w15:val="{50E9D04E-8233-497A-8A8C-FA1EFE4E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G丸ｺﾞｼｯｸM-PRO" w:eastAsia="HG丸ｺﾞｼｯｸM-PRO" w:hAnsi="HG丸ｺﾞｼｯｸM-PRO" w:cs="HG丸ｺﾞｼｯｸM-PRO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customStyle="1" w:styleId="a4">
    <w:name w:val="一太郎ランクスタイル３"/>
    <w:basedOn w:val="a"/>
  </w:style>
  <w:style w:type="paragraph" w:styleId="a5">
    <w:name w:val="header"/>
    <w:basedOn w:val="a"/>
    <w:link w:val="a6"/>
    <w:uiPriority w:val="99"/>
    <w:unhideWhenUsed/>
    <w:rsid w:val="007A55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A5524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7A55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A5524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57404-4371-4AE2-A6B6-D225B7743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 千里</dc:creator>
  <cp:keywords/>
  <cp:lastModifiedBy>有村 龍也</cp:lastModifiedBy>
  <cp:revision>4</cp:revision>
  <cp:lastPrinted>1899-12-31T15:00:00Z</cp:lastPrinted>
  <dcterms:created xsi:type="dcterms:W3CDTF">2026-09-08T05:51:00Z</dcterms:created>
  <dcterms:modified xsi:type="dcterms:W3CDTF">2026-09-29T02:20:00Z</dcterms:modified>
</cp:coreProperties>
</file>