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D8E2E" w14:textId="06C5E650" w:rsidR="002C12E0" w:rsidRPr="002B39DE" w:rsidRDefault="002C12E0" w:rsidP="00400D07">
      <w:pPr>
        <w:wordWrap w:val="0"/>
        <w:ind w:left="907" w:firstLine="907"/>
        <w:jc w:val="right"/>
        <w:rPr>
          <w:rFonts w:ascii="ＭＳ ゴシック" w:eastAsia="ＭＳ ゴシック" w:hAnsi="ＭＳ ゴシック" w:hint="default"/>
        </w:rPr>
      </w:pPr>
      <w:r w:rsidRPr="002B39DE">
        <w:rPr>
          <w:rFonts w:ascii="ＭＳ ゴシック" w:eastAsia="ＭＳ ゴシック" w:hAnsi="ＭＳ ゴシック"/>
        </w:rPr>
        <w:t>別紙</w:t>
      </w:r>
      <w:r w:rsidR="00005D98">
        <w:rPr>
          <w:rFonts w:ascii="ＭＳ ゴシック" w:eastAsia="ＭＳ ゴシック" w:hAnsi="ＭＳ ゴシック"/>
        </w:rPr>
        <w:t>２</w:t>
      </w:r>
    </w:p>
    <w:p w14:paraId="76945C6A" w14:textId="77777777" w:rsidR="002C12E0" w:rsidRPr="002B39DE" w:rsidRDefault="002C12E0">
      <w:pPr>
        <w:rPr>
          <w:rFonts w:ascii="ＭＳ ゴシック" w:eastAsia="ＭＳ ゴシック" w:hAnsi="ＭＳ ゴシック" w:hint="default"/>
        </w:rPr>
      </w:pPr>
    </w:p>
    <w:p w14:paraId="34AA4951" w14:textId="4AE919A5" w:rsidR="00A20CEA" w:rsidRDefault="002C12E0" w:rsidP="00A20CEA">
      <w:pPr>
        <w:wordWrap w:val="0"/>
        <w:jc w:val="right"/>
        <w:rPr>
          <w:rFonts w:ascii="ＭＳ ゴシック" w:eastAsia="ＭＳ ゴシック" w:hAnsi="ＭＳ ゴシック" w:hint="default"/>
        </w:rPr>
      </w:pPr>
      <w:r w:rsidRPr="002B39DE">
        <w:rPr>
          <w:rFonts w:ascii="ＭＳ ゴシック" w:eastAsia="ＭＳ ゴシック" w:hAnsi="ＭＳ ゴシック"/>
        </w:rPr>
        <w:t>年　　月　　日</w:t>
      </w:r>
      <w:r w:rsidR="00A20CEA" w:rsidRPr="002B39DE">
        <w:rPr>
          <w:rFonts w:ascii="ＭＳ ゴシック" w:eastAsia="ＭＳ ゴシック" w:hAnsi="ＭＳ ゴシック"/>
        </w:rPr>
        <w:t xml:space="preserve">　　</w:t>
      </w:r>
    </w:p>
    <w:p w14:paraId="2DD122DB" w14:textId="77777777" w:rsidR="00AC5761" w:rsidRPr="002B39DE" w:rsidRDefault="00AC5761" w:rsidP="00AC5761">
      <w:pPr>
        <w:jc w:val="right"/>
        <w:rPr>
          <w:rFonts w:ascii="ＭＳ ゴシック" w:eastAsia="ＭＳ ゴシック" w:hAnsi="ＭＳ ゴシック" w:hint="default"/>
        </w:rPr>
      </w:pPr>
    </w:p>
    <w:p w14:paraId="1B08B33C" w14:textId="527D5251" w:rsidR="00AC5761" w:rsidRPr="004A08F6" w:rsidRDefault="002C12E0" w:rsidP="00AC5761">
      <w:pPr>
        <w:rPr>
          <w:rFonts w:ascii="ＭＳ ゴシック" w:eastAsia="ＭＳ ゴシック" w:hAnsi="ＭＳ ゴシック" w:hint="default"/>
        </w:rPr>
      </w:pPr>
      <w:r w:rsidRPr="002B39DE">
        <w:rPr>
          <w:rFonts w:ascii="ＭＳ ゴシック" w:eastAsia="ＭＳ ゴシック" w:hAnsi="ＭＳ ゴシック"/>
        </w:rPr>
        <w:t xml:space="preserve">　</w:t>
      </w:r>
      <w:r w:rsidR="00AC5761" w:rsidRPr="004A08F6">
        <w:rPr>
          <w:rFonts w:ascii="ＭＳ ゴシック" w:eastAsia="ＭＳ ゴシック" w:hAnsi="ＭＳ ゴシック"/>
        </w:rPr>
        <w:t>日南線（油津・志布志間）の将来を考える会議会長</w:t>
      </w:r>
      <w:r w:rsidR="004A08F6">
        <w:rPr>
          <w:rFonts w:ascii="ＭＳ ゴシック" w:eastAsia="ＭＳ ゴシック" w:hAnsi="ＭＳ ゴシック"/>
        </w:rPr>
        <w:t xml:space="preserve">　</w:t>
      </w:r>
      <w:r w:rsidR="004A08F6" w:rsidRPr="004A08F6">
        <w:rPr>
          <w:rFonts w:ascii="ＭＳ ゴシック" w:eastAsia="ＭＳ ゴシック" w:hAnsi="ＭＳ ゴシック"/>
        </w:rPr>
        <w:t>殿</w:t>
      </w:r>
    </w:p>
    <w:p w14:paraId="2FA7CF84" w14:textId="14A5A806" w:rsidR="000E672B" w:rsidRPr="00AC5761" w:rsidRDefault="00AC5761" w:rsidP="00AC5761">
      <w:pPr>
        <w:ind w:firstLineChars="100" w:firstLine="351"/>
        <w:rPr>
          <w:rFonts w:ascii="ＭＳ ゴシック" w:eastAsia="ＭＳ ゴシック" w:hAnsi="ＭＳ ゴシック" w:hint="default"/>
        </w:rPr>
      </w:pPr>
      <w:r w:rsidRPr="004A08F6">
        <w:rPr>
          <w:rFonts w:ascii="ＭＳ ゴシック" w:eastAsia="ＭＳ ゴシック" w:hAnsi="ＭＳ ゴシック"/>
          <w:spacing w:val="62"/>
          <w:fitText w:val="5221" w:id="-370484990"/>
        </w:rPr>
        <w:t>（宮崎県総合政策部総合交通課長</w:t>
      </w:r>
      <w:r w:rsidRPr="004A08F6">
        <w:rPr>
          <w:rFonts w:ascii="ＭＳ ゴシック" w:eastAsia="ＭＳ ゴシック" w:hAnsi="ＭＳ ゴシック"/>
          <w:fitText w:val="5221" w:id="-370484990"/>
        </w:rPr>
        <w:t>）</w:t>
      </w:r>
      <w:r w:rsidRPr="004A08F6">
        <w:rPr>
          <w:rFonts w:ascii="ＭＳ ゴシック" w:eastAsia="ＭＳ ゴシック" w:hAnsi="ＭＳ ゴシック"/>
        </w:rPr>
        <w:t xml:space="preserve">　　　　　　　　</w:t>
      </w:r>
    </w:p>
    <w:p w14:paraId="53D0D072" w14:textId="77777777" w:rsidR="000E672B" w:rsidRPr="00005D98" w:rsidRDefault="000E672B">
      <w:pPr>
        <w:rPr>
          <w:rFonts w:ascii="ＭＳ ゴシック" w:eastAsia="ＭＳ ゴシック" w:hAnsi="ＭＳ ゴシック" w:hint="default"/>
        </w:rPr>
      </w:pPr>
    </w:p>
    <w:p w14:paraId="0CD988EC" w14:textId="77777777" w:rsidR="002C12E0" w:rsidRPr="002B39DE" w:rsidRDefault="002C12E0" w:rsidP="00A20CEA">
      <w:pPr>
        <w:ind w:firstLineChars="1700" w:firstLine="3856"/>
        <w:rPr>
          <w:rFonts w:ascii="ＭＳ ゴシック" w:eastAsia="ＭＳ ゴシック" w:hAnsi="ＭＳ ゴシック" w:hint="default"/>
        </w:rPr>
      </w:pPr>
      <w:r w:rsidRPr="002B39DE">
        <w:rPr>
          <w:rFonts w:ascii="ＭＳ ゴシック" w:eastAsia="ＭＳ ゴシック" w:hAnsi="ＭＳ ゴシック"/>
        </w:rPr>
        <w:t>住所</w:t>
      </w:r>
    </w:p>
    <w:p w14:paraId="1066819B" w14:textId="7A775F1E" w:rsidR="002C12E0" w:rsidRPr="002B39DE" w:rsidRDefault="002C12E0" w:rsidP="00A20CEA">
      <w:pPr>
        <w:ind w:firstLineChars="1700" w:firstLine="3856"/>
        <w:rPr>
          <w:rFonts w:ascii="ＭＳ ゴシック" w:eastAsia="ＭＳ ゴシック" w:hAnsi="ＭＳ ゴシック" w:hint="default"/>
        </w:rPr>
      </w:pPr>
      <w:r w:rsidRPr="002B39DE">
        <w:rPr>
          <w:rFonts w:ascii="ＭＳ ゴシック" w:eastAsia="ＭＳ ゴシック" w:hAnsi="ＭＳ ゴシック"/>
        </w:rPr>
        <w:t>ﾌﾘｶﾞﾅ</w:t>
      </w:r>
    </w:p>
    <w:p w14:paraId="4786CFCE" w14:textId="77777777" w:rsidR="00A20CEA" w:rsidRPr="002B39DE" w:rsidRDefault="002C12E0" w:rsidP="00005D98">
      <w:pPr>
        <w:ind w:firstLineChars="1700" w:firstLine="3856"/>
        <w:jc w:val="left"/>
        <w:rPr>
          <w:rFonts w:ascii="ＭＳ ゴシック" w:eastAsia="ＭＳ ゴシック" w:hAnsi="ＭＳ ゴシック" w:hint="default"/>
        </w:rPr>
      </w:pPr>
      <w:r w:rsidRPr="002B39DE">
        <w:rPr>
          <w:rFonts w:ascii="ＭＳ ゴシック" w:eastAsia="ＭＳ ゴシック" w:hAnsi="ＭＳ ゴシック"/>
        </w:rPr>
        <w:t>氏名</w:t>
      </w:r>
      <w:r w:rsidR="00A20CEA" w:rsidRPr="002B39DE">
        <w:rPr>
          <w:rFonts w:ascii="ＭＳ ゴシック" w:eastAsia="ＭＳ ゴシック" w:hAnsi="ＭＳ ゴシック"/>
        </w:rPr>
        <w:t xml:space="preserve">　　　　　　　　　　　　　　　　　　印</w:t>
      </w:r>
    </w:p>
    <w:p w14:paraId="19DEEA07" w14:textId="77777777" w:rsidR="002C12E0" w:rsidRPr="002B39DE" w:rsidRDefault="002C12E0" w:rsidP="00A20CEA">
      <w:pPr>
        <w:ind w:firstLineChars="1700" w:firstLine="3856"/>
        <w:rPr>
          <w:rFonts w:ascii="ＭＳ ゴシック" w:eastAsia="ＭＳ ゴシック" w:hAnsi="ＭＳ ゴシック" w:hint="default"/>
        </w:rPr>
      </w:pPr>
      <w:r w:rsidRPr="002B39DE">
        <w:rPr>
          <w:rFonts w:ascii="ＭＳ ゴシック" w:eastAsia="ＭＳ ゴシック" w:hAnsi="ＭＳ ゴシック"/>
        </w:rPr>
        <w:t>（法人にあっては名称及びその代表者職氏名）</w:t>
      </w:r>
    </w:p>
    <w:p w14:paraId="17C4E05E" w14:textId="77777777" w:rsidR="002C12E0" w:rsidRDefault="002C12E0">
      <w:pPr>
        <w:rPr>
          <w:rFonts w:ascii="ＭＳ ゴシック" w:eastAsia="ＭＳ ゴシック" w:hAnsi="ＭＳ ゴシック" w:hint="default"/>
        </w:rPr>
      </w:pPr>
    </w:p>
    <w:p w14:paraId="76E0371C" w14:textId="77777777" w:rsidR="000E672B" w:rsidRPr="002B39DE" w:rsidRDefault="000E672B">
      <w:pPr>
        <w:rPr>
          <w:rFonts w:ascii="ＭＳ ゴシック" w:eastAsia="ＭＳ ゴシック" w:hAnsi="ＭＳ ゴシック" w:hint="default"/>
        </w:rPr>
      </w:pPr>
    </w:p>
    <w:p w14:paraId="12AF1985" w14:textId="77777777" w:rsidR="002C12E0" w:rsidRPr="002B39DE" w:rsidRDefault="002C12E0">
      <w:pPr>
        <w:jc w:val="center"/>
        <w:rPr>
          <w:rFonts w:ascii="ＭＳ ゴシック" w:eastAsia="ＭＳ ゴシック" w:hAnsi="ＭＳ ゴシック" w:hint="default"/>
        </w:rPr>
      </w:pPr>
      <w:r w:rsidRPr="002B39DE">
        <w:rPr>
          <w:rFonts w:ascii="ＭＳ ゴシック" w:eastAsia="ＭＳ ゴシック" w:hAnsi="ＭＳ ゴシック"/>
        </w:rPr>
        <w:t>誓　約　書</w:t>
      </w:r>
    </w:p>
    <w:p w14:paraId="6272CFF7" w14:textId="77777777" w:rsidR="002C12E0" w:rsidRDefault="002C12E0">
      <w:pPr>
        <w:rPr>
          <w:rFonts w:ascii="ＭＳ ゴシック" w:eastAsia="ＭＳ ゴシック" w:hAnsi="ＭＳ ゴシック" w:hint="default"/>
        </w:rPr>
      </w:pPr>
    </w:p>
    <w:p w14:paraId="69A12FF6" w14:textId="77777777" w:rsidR="000E672B" w:rsidRPr="002B39DE" w:rsidRDefault="000E672B">
      <w:pPr>
        <w:rPr>
          <w:rFonts w:ascii="ＭＳ ゴシック" w:eastAsia="ＭＳ ゴシック" w:hAnsi="ＭＳ ゴシック" w:hint="default"/>
        </w:rPr>
      </w:pPr>
    </w:p>
    <w:p w14:paraId="67B9EC85" w14:textId="0593D22A" w:rsidR="002C12E0" w:rsidRPr="002B39DE" w:rsidRDefault="002C12E0">
      <w:pPr>
        <w:rPr>
          <w:rFonts w:ascii="ＭＳ ゴシック" w:eastAsia="ＭＳ ゴシック" w:hAnsi="ＭＳ ゴシック" w:hint="default"/>
        </w:rPr>
      </w:pPr>
      <w:r w:rsidRPr="002B39DE">
        <w:rPr>
          <w:rFonts w:ascii="ＭＳ ゴシック" w:eastAsia="ＭＳ ゴシック" w:hAnsi="ＭＳ ゴシック"/>
        </w:rPr>
        <w:t xml:space="preserve">　私は、</w:t>
      </w:r>
      <w:r w:rsidR="004A08F6">
        <w:rPr>
          <w:rFonts w:ascii="ＭＳ ゴシック" w:eastAsia="ＭＳ ゴシック" w:hAnsi="ＭＳ ゴシック"/>
        </w:rPr>
        <w:t>ＪＲ</w:t>
      </w:r>
      <w:r w:rsidR="00AC5761">
        <w:rPr>
          <w:rFonts w:ascii="ＭＳ ゴシック" w:eastAsia="ＭＳ ゴシック" w:hAnsi="ＭＳ ゴシック"/>
        </w:rPr>
        <w:t>日南線（油津・志布志間）検討調査委託</w:t>
      </w:r>
      <w:r w:rsidRPr="002B39DE">
        <w:rPr>
          <w:rFonts w:ascii="ＭＳ ゴシック" w:eastAsia="ＭＳ ゴシック" w:hAnsi="ＭＳ ゴシック"/>
        </w:rPr>
        <w:t>の企画提案競技の参加に当たり、下記の参加資格の要件を全て満たしていることを誓約します。</w:t>
      </w:r>
    </w:p>
    <w:p w14:paraId="62B3A9B1" w14:textId="77777777" w:rsidR="002C12E0" w:rsidRPr="002B39DE" w:rsidRDefault="002C12E0">
      <w:pPr>
        <w:rPr>
          <w:rFonts w:ascii="ＭＳ ゴシック" w:eastAsia="ＭＳ ゴシック" w:hAnsi="ＭＳ ゴシック" w:hint="default"/>
        </w:rPr>
      </w:pPr>
    </w:p>
    <w:p w14:paraId="2181E36A" w14:textId="77777777" w:rsidR="00A20CEA" w:rsidRPr="002B39DE" w:rsidRDefault="002C12E0">
      <w:pPr>
        <w:rPr>
          <w:rFonts w:ascii="ＭＳ ゴシック" w:eastAsia="ＭＳ ゴシック" w:hAnsi="ＭＳ ゴシック" w:hint="default"/>
        </w:rPr>
      </w:pPr>
      <w:r w:rsidRPr="002B39DE">
        <w:rPr>
          <w:rFonts w:ascii="ＭＳ ゴシック" w:eastAsia="ＭＳ ゴシック" w:hAnsi="ＭＳ ゴシック"/>
        </w:rPr>
        <w:t>※チェック欄（誓約の場合、□にチェックを入れてください。）</w:t>
      </w:r>
    </w:p>
    <w:p w14:paraId="0EFE1381" w14:textId="6C7BF18B" w:rsidR="00A20CEA" w:rsidRPr="002B39DE" w:rsidRDefault="002C12E0" w:rsidP="00DB4985">
      <w:pPr>
        <w:spacing w:afterLines="50" w:after="155"/>
        <w:ind w:leftChars="100" w:left="907" w:hangingChars="300" w:hanging="680"/>
        <w:rPr>
          <w:rFonts w:ascii="ＭＳ ゴシック" w:eastAsia="ＭＳ ゴシック" w:hAnsi="ＭＳ ゴシック" w:hint="default"/>
        </w:rPr>
      </w:pPr>
      <w:r w:rsidRPr="002B39DE">
        <w:rPr>
          <w:rFonts w:ascii="ＭＳ ゴシック" w:eastAsia="ＭＳ ゴシック" w:hAnsi="ＭＳ ゴシック"/>
        </w:rPr>
        <w:t>□</w:t>
      </w:r>
      <w:r w:rsidR="00005D98">
        <w:rPr>
          <w:rFonts w:ascii="ＭＳ ゴシック" w:eastAsia="ＭＳ ゴシック" w:hAnsi="ＭＳ ゴシック"/>
        </w:rPr>
        <w:t>（１）</w:t>
      </w:r>
      <w:r w:rsidR="004A08F6" w:rsidRPr="00D8611D">
        <w:rPr>
          <w:rFonts w:ascii="ＭＳ ゴシック" w:eastAsia="ＭＳ ゴシック" w:hAnsi="ＭＳ ゴシック"/>
        </w:rPr>
        <w:t>地方自治法施行令第１６７条の４の規定に該当しない者</w:t>
      </w:r>
    </w:p>
    <w:p w14:paraId="443F05F8" w14:textId="1BB968B0" w:rsidR="00A20CEA" w:rsidRPr="002B39DE" w:rsidRDefault="002C12E0" w:rsidP="004A08F6">
      <w:pPr>
        <w:spacing w:afterLines="50" w:after="155"/>
        <w:ind w:leftChars="99" w:left="846" w:hangingChars="274" w:hanging="621"/>
        <w:rPr>
          <w:rFonts w:ascii="ＭＳ ゴシック" w:eastAsia="ＭＳ ゴシック" w:hAnsi="ＭＳ ゴシック" w:hint="default"/>
        </w:rPr>
      </w:pPr>
      <w:r w:rsidRPr="002B39DE">
        <w:rPr>
          <w:rFonts w:ascii="ＭＳ ゴシック" w:eastAsia="ＭＳ ゴシック" w:hAnsi="ＭＳ ゴシック"/>
        </w:rPr>
        <w:t>□</w:t>
      </w:r>
      <w:r w:rsidR="00FC2BBE">
        <w:rPr>
          <w:rFonts w:ascii="ＭＳ ゴシック" w:eastAsia="ＭＳ ゴシック" w:hAnsi="ＭＳ ゴシック"/>
        </w:rPr>
        <w:t>（２）</w:t>
      </w:r>
      <w:r w:rsidR="004A08F6" w:rsidRPr="00D8611D">
        <w:rPr>
          <w:rFonts w:ascii="ＭＳ ゴシック" w:eastAsia="ＭＳ ゴシック" w:hAnsi="ＭＳ ゴシック"/>
        </w:rPr>
        <w:t>会社更生法（平成１４年法律第１５４号）に基づく更生手続き開始の申し立て、民事再生法（平成１１年法律第２２５号）に基づく再生手続の開始の申し立て又は破産法（平成１６年法律第７５号）に基づく破産手続開始の申し立てがなされていない者</w:t>
      </w:r>
    </w:p>
    <w:p w14:paraId="3DEB9E2A" w14:textId="4275D1EB" w:rsidR="00A20CEA" w:rsidRPr="002B39DE" w:rsidRDefault="002C12E0" w:rsidP="00FC2BBE">
      <w:pPr>
        <w:spacing w:afterLines="50" w:after="155"/>
        <w:ind w:leftChars="100" w:left="907" w:hangingChars="300" w:hanging="680"/>
        <w:rPr>
          <w:rFonts w:ascii="ＭＳ ゴシック" w:eastAsia="ＭＳ ゴシック" w:hAnsi="ＭＳ ゴシック" w:hint="default"/>
        </w:rPr>
      </w:pPr>
      <w:r w:rsidRPr="002B39DE">
        <w:rPr>
          <w:rFonts w:ascii="ＭＳ ゴシック" w:eastAsia="ＭＳ ゴシック" w:hAnsi="ＭＳ ゴシック"/>
        </w:rPr>
        <w:t>□</w:t>
      </w:r>
      <w:r w:rsidR="00FC2BBE">
        <w:rPr>
          <w:rFonts w:ascii="ＭＳ ゴシック" w:eastAsia="ＭＳ ゴシック" w:hAnsi="ＭＳ ゴシック"/>
        </w:rPr>
        <w:t>（</w:t>
      </w:r>
      <w:r w:rsidR="004A08F6">
        <w:rPr>
          <w:rFonts w:ascii="ＭＳ ゴシック" w:eastAsia="ＭＳ ゴシック" w:hAnsi="ＭＳ ゴシック"/>
        </w:rPr>
        <w:t>３</w:t>
      </w:r>
      <w:r w:rsidR="00FC2BBE">
        <w:rPr>
          <w:rFonts w:ascii="ＭＳ ゴシック" w:eastAsia="ＭＳ ゴシック" w:hAnsi="ＭＳ ゴシック"/>
        </w:rPr>
        <w:t>）</w:t>
      </w:r>
      <w:r w:rsidR="004A08F6">
        <w:rPr>
          <w:rFonts w:ascii="ＭＳ ゴシック" w:eastAsia="ＭＳ ゴシック" w:hAnsi="ＭＳ ゴシック"/>
        </w:rPr>
        <w:t>宮崎県の賦課する</w:t>
      </w:r>
      <w:r w:rsidR="004A08F6" w:rsidRPr="00D8611D">
        <w:rPr>
          <w:rFonts w:ascii="ＭＳ ゴシック" w:eastAsia="ＭＳ ゴシック" w:hAnsi="ＭＳ ゴシック"/>
        </w:rPr>
        <w:t>税に未納がない</w:t>
      </w:r>
      <w:r w:rsidR="004A08F6">
        <w:rPr>
          <w:rFonts w:ascii="ＭＳ ゴシック" w:eastAsia="ＭＳ ゴシック" w:hAnsi="ＭＳ ゴシック"/>
        </w:rPr>
        <w:t>者</w:t>
      </w:r>
    </w:p>
    <w:p w14:paraId="131F7D8A" w14:textId="65EAFAE9" w:rsidR="00A20CEA" w:rsidRPr="002B39DE" w:rsidRDefault="002C12E0" w:rsidP="004A08F6">
      <w:pPr>
        <w:spacing w:afterLines="50" w:after="155"/>
        <w:ind w:leftChars="100" w:left="848" w:hangingChars="274" w:hanging="621"/>
        <w:rPr>
          <w:rFonts w:ascii="ＭＳ ゴシック" w:eastAsia="ＭＳ ゴシック" w:hAnsi="ＭＳ ゴシック" w:hint="default"/>
        </w:rPr>
      </w:pPr>
      <w:r w:rsidRPr="002B39DE">
        <w:rPr>
          <w:rFonts w:ascii="ＭＳ ゴシック" w:eastAsia="ＭＳ ゴシック" w:hAnsi="ＭＳ ゴシック"/>
        </w:rPr>
        <w:t>□</w:t>
      </w:r>
      <w:r w:rsidR="00FC2BBE">
        <w:rPr>
          <w:rFonts w:ascii="ＭＳ ゴシック" w:eastAsia="ＭＳ ゴシック" w:hAnsi="ＭＳ ゴシック"/>
        </w:rPr>
        <w:t>（</w:t>
      </w:r>
      <w:r w:rsidR="004A08F6">
        <w:rPr>
          <w:rFonts w:ascii="ＭＳ ゴシック" w:eastAsia="ＭＳ ゴシック" w:hAnsi="ＭＳ ゴシック"/>
        </w:rPr>
        <w:t>４</w:t>
      </w:r>
      <w:r w:rsidR="00FC2BBE">
        <w:rPr>
          <w:rFonts w:ascii="ＭＳ ゴシック" w:eastAsia="ＭＳ ゴシック" w:hAnsi="ＭＳ ゴシック"/>
        </w:rPr>
        <w:t>）</w:t>
      </w:r>
      <w:r w:rsidR="004A08F6" w:rsidRPr="00D8611D">
        <w:rPr>
          <w:rFonts w:ascii="ＭＳ ゴシック" w:eastAsia="ＭＳ ゴシック" w:hAnsi="ＭＳ ゴシック"/>
        </w:rPr>
        <w:t>宮崎県暴力団排除条例（平成２３年条例第１８号）第２条第１号に規定する暴力団、又は代表者及び役員が同条例第４号に規定する暴力団関係者でない者</w:t>
      </w:r>
    </w:p>
    <w:p w14:paraId="3A1FC72A" w14:textId="10A163EA" w:rsidR="00A20CEA" w:rsidRPr="002B39DE" w:rsidRDefault="002C12E0" w:rsidP="00FC2BBE">
      <w:pPr>
        <w:spacing w:afterLines="50" w:after="155"/>
        <w:ind w:leftChars="100" w:left="907" w:hangingChars="300" w:hanging="680"/>
        <w:rPr>
          <w:rFonts w:ascii="ＭＳ ゴシック" w:eastAsia="ＭＳ ゴシック" w:hAnsi="ＭＳ ゴシック" w:hint="default"/>
        </w:rPr>
      </w:pPr>
      <w:r w:rsidRPr="002B39DE">
        <w:rPr>
          <w:rFonts w:ascii="ＭＳ ゴシック" w:eastAsia="ＭＳ ゴシック" w:hAnsi="ＭＳ ゴシック"/>
        </w:rPr>
        <w:t>□</w:t>
      </w:r>
      <w:r w:rsidR="00FC2BBE">
        <w:rPr>
          <w:rFonts w:ascii="ＭＳ ゴシック" w:eastAsia="ＭＳ ゴシック" w:hAnsi="ＭＳ ゴシック"/>
        </w:rPr>
        <w:t>（</w:t>
      </w:r>
      <w:r w:rsidR="004A08F6">
        <w:rPr>
          <w:rFonts w:ascii="ＭＳ ゴシック" w:eastAsia="ＭＳ ゴシック" w:hAnsi="ＭＳ ゴシック"/>
        </w:rPr>
        <w:t>５</w:t>
      </w:r>
      <w:r w:rsidR="00FC2BBE">
        <w:rPr>
          <w:rFonts w:ascii="ＭＳ ゴシック" w:eastAsia="ＭＳ ゴシック" w:hAnsi="ＭＳ ゴシック"/>
        </w:rPr>
        <w:t>）</w:t>
      </w:r>
      <w:r w:rsidR="004A08F6" w:rsidRPr="004A08F6">
        <w:rPr>
          <w:rFonts w:ascii="ＭＳ ゴシック" w:eastAsia="ＭＳ ゴシック" w:hAnsi="ＭＳ ゴシック"/>
        </w:rPr>
        <w:t>地方税法（昭和２５年法律第２２６号）第３２１条の４及び各市町村の条例の規定により、個人住民税の特別徴収義務者とされている法人にあっては、従業員等（宮崎県内に居住しているものに限る。）の個人住民税について特別徴収を実施している者又は特別徴収を開始することを誓約した者</w:t>
      </w:r>
    </w:p>
    <w:p w14:paraId="70285A4A" w14:textId="7BFB8774" w:rsidR="00A20CEA" w:rsidRPr="002B39DE" w:rsidRDefault="002C12E0" w:rsidP="00FC2BBE">
      <w:pPr>
        <w:spacing w:afterLines="50" w:after="155"/>
        <w:ind w:leftChars="100" w:left="907" w:hangingChars="300" w:hanging="680"/>
        <w:rPr>
          <w:rFonts w:ascii="ＭＳ ゴシック" w:eastAsia="ＭＳ ゴシック" w:hAnsi="ＭＳ ゴシック" w:hint="default"/>
        </w:rPr>
      </w:pPr>
      <w:r w:rsidRPr="002B39DE">
        <w:rPr>
          <w:rFonts w:ascii="ＭＳ ゴシック" w:eastAsia="ＭＳ ゴシック" w:hAnsi="ＭＳ ゴシック"/>
        </w:rPr>
        <w:t>□</w:t>
      </w:r>
      <w:r w:rsidR="00FC2BBE">
        <w:rPr>
          <w:rFonts w:ascii="ＭＳ ゴシック" w:eastAsia="ＭＳ ゴシック" w:hAnsi="ＭＳ ゴシック"/>
        </w:rPr>
        <w:t>（</w:t>
      </w:r>
      <w:r w:rsidR="004A08F6">
        <w:rPr>
          <w:rFonts w:ascii="ＭＳ ゴシック" w:eastAsia="ＭＳ ゴシック" w:hAnsi="ＭＳ ゴシック"/>
        </w:rPr>
        <w:t>６</w:t>
      </w:r>
      <w:r w:rsidR="00FC2BBE">
        <w:rPr>
          <w:rFonts w:ascii="ＭＳ ゴシック" w:eastAsia="ＭＳ ゴシック" w:hAnsi="ＭＳ ゴシック"/>
        </w:rPr>
        <w:t>）</w:t>
      </w:r>
      <w:r w:rsidR="004A08F6" w:rsidRPr="004A08F6">
        <w:rPr>
          <w:rFonts w:ascii="ＭＳ ゴシック" w:eastAsia="ＭＳ ゴシック" w:hAnsi="ＭＳ ゴシック"/>
        </w:rPr>
        <w:t>業務委託に関する専門性を有し、かつ当該受託事務を円滑に遂行するための業務体制及び経費基盤を有している</w:t>
      </w:r>
      <w:r w:rsidR="004A08F6">
        <w:rPr>
          <w:rFonts w:ascii="ＭＳ ゴシック" w:eastAsia="ＭＳ ゴシック" w:hAnsi="ＭＳ ゴシック"/>
        </w:rPr>
        <w:t>こと</w:t>
      </w:r>
    </w:p>
    <w:p w14:paraId="571CC663" w14:textId="5C35FBE6" w:rsidR="002C12E0" w:rsidRPr="002B39DE" w:rsidRDefault="002C12E0" w:rsidP="00FC2BBE">
      <w:pPr>
        <w:spacing w:afterLines="50" w:after="155"/>
        <w:ind w:leftChars="100" w:left="907" w:hangingChars="300" w:hanging="680"/>
        <w:rPr>
          <w:rFonts w:ascii="ＭＳ ゴシック" w:eastAsia="ＭＳ ゴシック" w:hAnsi="ＭＳ ゴシック" w:hint="default"/>
        </w:rPr>
      </w:pPr>
    </w:p>
    <w:sectPr w:rsidR="002C12E0" w:rsidRPr="002B39DE" w:rsidSect="00FC2BBE">
      <w:footnotePr>
        <w:numRestart w:val="eachPage"/>
      </w:footnotePr>
      <w:endnotePr>
        <w:numFmt w:val="decimal"/>
      </w:endnotePr>
      <w:pgSz w:w="11906" w:h="16838"/>
      <w:pgMar w:top="1417" w:right="1417" w:bottom="1417" w:left="1417" w:header="1134" w:footer="0" w:gutter="0"/>
      <w:cols w:space="720"/>
      <w:docGrid w:type="linesAndChars" w:linePitch="311" w:charSpace="34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2F985" w14:textId="77777777" w:rsidR="005201F1" w:rsidRDefault="005201F1">
      <w:pPr>
        <w:spacing w:before="357"/>
        <w:rPr>
          <w:rFonts w:hint="default"/>
        </w:rPr>
      </w:pPr>
      <w:r>
        <w:continuationSeparator/>
      </w:r>
    </w:p>
  </w:endnote>
  <w:endnote w:type="continuationSeparator" w:id="0">
    <w:p w14:paraId="07E02F10" w14:textId="77777777" w:rsidR="005201F1" w:rsidRDefault="005201F1">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4E7AC" w14:textId="77777777" w:rsidR="005201F1" w:rsidRDefault="005201F1">
      <w:pPr>
        <w:spacing w:before="357"/>
        <w:rPr>
          <w:rFonts w:hint="default"/>
        </w:rPr>
      </w:pPr>
      <w:r>
        <w:continuationSeparator/>
      </w:r>
    </w:p>
  </w:footnote>
  <w:footnote w:type="continuationSeparator" w:id="0">
    <w:p w14:paraId="6A59B985" w14:textId="77777777" w:rsidR="005201F1" w:rsidRDefault="005201F1">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法令文－数字・(数字)・カナ・(カナ)"/>
    <w:lvl w:ilvl="0">
      <w:start w:val="1"/>
      <w:numFmt w:val="decimalFullWidth"/>
      <w:lvlText w:val="第%1条"/>
      <w:lvlJc w:val="left"/>
      <w:pPr>
        <w:widowControl w:val="0"/>
        <w:tabs>
          <w:tab w:val="left" w:pos="713"/>
        </w:tabs>
        <w:ind w:left="486" w:hanging="486"/>
      </w:pPr>
    </w:lvl>
    <w:lvl w:ilvl="1">
      <w:start w:val="2"/>
      <w:numFmt w:val="decimalFullWidth"/>
      <w:lvlText w:val="%2"/>
      <w:lvlJc w:val="left"/>
      <w:pPr>
        <w:widowControl w:val="0"/>
        <w:tabs>
          <w:tab w:val="left" w:pos="281"/>
        </w:tabs>
        <w:ind w:left="54" w:hanging="54"/>
      </w:pPr>
    </w:lvl>
    <w:lvl w:ilvl="2">
      <w:start w:val="1"/>
      <w:numFmt w:val="decimalFullWidth"/>
      <w:lvlText w:val="(%3)"/>
      <w:lvlJc w:val="left"/>
      <w:pPr>
        <w:widowControl w:val="0"/>
        <w:tabs>
          <w:tab w:val="left" w:pos="681"/>
        </w:tabs>
        <w:ind w:left="455" w:hanging="228"/>
      </w:pPr>
    </w:lvl>
    <w:lvl w:ilvl="3">
      <w:start w:val="1"/>
      <w:numFmt w:val="aiueoFullWidth"/>
      <w:lvlText w:val="%4"/>
      <w:lvlJc w:val="left"/>
      <w:pPr>
        <w:widowControl w:val="0"/>
        <w:tabs>
          <w:tab w:val="left" w:pos="735"/>
        </w:tabs>
        <w:ind w:left="508" w:hanging="54"/>
      </w:pPr>
    </w:lvl>
    <w:lvl w:ilvl="4">
      <w:start w:val="1"/>
      <w:numFmt w:val="aiueoFullWidth"/>
      <w:lvlText w:val="(%5)"/>
      <w:lvlJc w:val="left"/>
      <w:pPr>
        <w:widowControl w:val="0"/>
        <w:tabs>
          <w:tab w:val="left" w:pos="1112"/>
        </w:tabs>
        <w:ind w:left="886" w:hanging="205"/>
      </w:pPr>
    </w:lvl>
    <w:lvl w:ilvl="5">
      <w:start w:val="1"/>
      <w:numFmt w:val="decimal"/>
      <w:suff w:val="nothing"/>
      <w:lvlText w:val=""/>
      <w:lvlJc w:val="left"/>
      <w:pPr>
        <w:widowControl w:val="0"/>
        <w:ind w:left="680" w:firstLine="227"/>
      </w:pPr>
    </w:lvl>
    <w:lvl w:ilvl="6">
      <w:start w:val="1"/>
      <w:numFmt w:val="decimal"/>
      <w:suff w:val="nothing"/>
      <w:lvlText w:val=""/>
      <w:lvlJc w:val="left"/>
      <w:pPr>
        <w:widowControl w:val="0"/>
        <w:ind w:left="907" w:firstLine="227"/>
      </w:pPr>
    </w:lvl>
    <w:lvl w:ilvl="7">
      <w:start w:val="1"/>
      <w:numFmt w:val="decimal"/>
      <w:suff w:val="nothing"/>
      <w:lvlText w:val=""/>
      <w:lvlJc w:val="left"/>
      <w:pPr>
        <w:widowControl w:val="0"/>
        <w:ind w:left="907" w:firstLine="227"/>
      </w:pPr>
    </w:lvl>
    <w:lvl w:ilvl="8">
      <w:start w:val="1"/>
      <w:numFmt w:val="decimal"/>
      <w:suff w:val="nothing"/>
      <w:lvlText w:val=""/>
      <w:lvlJc w:val="left"/>
      <w:pPr>
        <w:widowControl w:val="0"/>
        <w:ind w:left="907" w:firstLine="227"/>
      </w:pPr>
    </w:lvl>
  </w:abstractNum>
  <w:abstractNum w:abstractNumId="1" w15:restartNumberingAfterBreak="0">
    <w:nsid w:val="00000002"/>
    <w:multiLevelType w:val="singleLevel"/>
    <w:tmpl w:val="00000000"/>
    <w:name w:val="○"/>
    <w:lvl w:ilvl="0">
      <w:numFmt w:val="bullet"/>
      <w:lvlText w:val="¡"/>
      <w:lvlJc w:val="left"/>
      <w:pPr>
        <w:widowControl w:val="0"/>
        <w:tabs>
          <w:tab w:val="left" w:pos="454"/>
        </w:tabs>
        <w:ind w:left="454" w:hanging="454"/>
      </w:pPr>
      <w:rPr>
        <w:rFonts w:ascii="Wingdings" w:hAnsi="Wingdings" w:hint="default"/>
      </w:rPr>
    </w:lvl>
  </w:abstractNum>
  <w:abstractNum w:abstractNumId="2" w15:restartNumberingAfterBreak="0">
    <w:nsid w:val="00000003"/>
    <w:multiLevelType w:val="singleLevel"/>
    <w:tmpl w:val="00000000"/>
    <w:name w:val="※"/>
    <w:lvl w:ilvl="0">
      <w:numFmt w:val="bullet"/>
      <w:lvlText w:val="※"/>
      <w:lvlJc w:val="left"/>
      <w:pPr>
        <w:widowControl w:val="0"/>
        <w:tabs>
          <w:tab w:val="left" w:pos="454"/>
        </w:tabs>
        <w:ind w:left="454" w:hanging="454"/>
      </w:pPr>
      <w:rPr>
        <w:em w:val="none"/>
      </w:rPr>
    </w:lvl>
  </w:abstractNum>
  <w:abstractNum w:abstractNumId="3" w15:restartNumberingAfterBreak="0">
    <w:nsid w:val="00000004"/>
    <w:multiLevelType w:val="singleLevel"/>
    <w:tmpl w:val="00000000"/>
    <w:name w:val="① ② ③"/>
    <w:lvl w:ilvl="0">
      <w:start w:val="1"/>
      <w:numFmt w:val="decimalEnclosedCircle"/>
      <w:lvlText w:val="%1"/>
      <w:lvlJc w:val="left"/>
      <w:pPr>
        <w:widowControl w:val="0"/>
        <w:tabs>
          <w:tab w:val="left" w:pos="454"/>
        </w:tabs>
        <w:ind w:left="454" w:hanging="454"/>
      </w:pPr>
    </w:lvl>
  </w:abstractNum>
  <w:num w:numId="1" w16cid:durableId="245000830">
    <w:abstractNumId w:val="0"/>
  </w:num>
  <w:num w:numId="2" w16cid:durableId="1121996930">
    <w:abstractNumId w:val="1"/>
  </w:num>
  <w:num w:numId="3" w16cid:durableId="1063724407">
    <w:abstractNumId w:val="2"/>
  </w:num>
  <w:num w:numId="4" w16cid:durableId="21093448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907"/>
  <w:hyphenationZone w:val="0"/>
  <w:drawingGridHorizontalSpacing w:val="227"/>
  <w:drawingGridVerticalSpacing w:val="31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B6C"/>
    <w:rsid w:val="00005D98"/>
    <w:rsid w:val="000E672B"/>
    <w:rsid w:val="001333AD"/>
    <w:rsid w:val="00152C40"/>
    <w:rsid w:val="00155B6C"/>
    <w:rsid w:val="001878A6"/>
    <w:rsid w:val="001C4158"/>
    <w:rsid w:val="002B39DE"/>
    <w:rsid w:val="002B7EEA"/>
    <w:rsid w:val="002C12E0"/>
    <w:rsid w:val="00352854"/>
    <w:rsid w:val="003F71CF"/>
    <w:rsid w:val="00400D07"/>
    <w:rsid w:val="004A08F6"/>
    <w:rsid w:val="004F6441"/>
    <w:rsid w:val="005201F1"/>
    <w:rsid w:val="005E4225"/>
    <w:rsid w:val="0062344A"/>
    <w:rsid w:val="006A7042"/>
    <w:rsid w:val="00786002"/>
    <w:rsid w:val="007A0FDE"/>
    <w:rsid w:val="007A5524"/>
    <w:rsid w:val="00806A24"/>
    <w:rsid w:val="0082309E"/>
    <w:rsid w:val="00840FB6"/>
    <w:rsid w:val="009E538A"/>
    <w:rsid w:val="00A20CEA"/>
    <w:rsid w:val="00A669A6"/>
    <w:rsid w:val="00AA6D72"/>
    <w:rsid w:val="00AB24A9"/>
    <w:rsid w:val="00AC2985"/>
    <w:rsid w:val="00AC5761"/>
    <w:rsid w:val="00AF6A91"/>
    <w:rsid w:val="00B12547"/>
    <w:rsid w:val="00BE1E21"/>
    <w:rsid w:val="00C31B12"/>
    <w:rsid w:val="00CC2B85"/>
    <w:rsid w:val="00CF60CA"/>
    <w:rsid w:val="00DA4719"/>
    <w:rsid w:val="00DB4985"/>
    <w:rsid w:val="00E43D4C"/>
    <w:rsid w:val="00E907A9"/>
    <w:rsid w:val="00FC2B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8949540"/>
  <w15:chartTrackingRefBased/>
  <w15:docId w15:val="{760E6A7E-1B1D-431B-BF40-73192E27D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G丸ｺﾞｼｯｸM-PRO" w:eastAsia="HG丸ｺﾞｼｯｸM-PRO" w:hAnsi="HG丸ｺﾞｼｯｸM-PRO" w:cs="HG丸ｺﾞｼｯｸM-PRO"/>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３"/>
    <w:basedOn w:val="a"/>
  </w:style>
  <w:style w:type="paragraph" w:styleId="a5">
    <w:name w:val="header"/>
    <w:basedOn w:val="a"/>
    <w:link w:val="a6"/>
    <w:uiPriority w:val="99"/>
    <w:unhideWhenUsed/>
    <w:rsid w:val="007A5524"/>
    <w:pPr>
      <w:tabs>
        <w:tab w:val="center" w:pos="4252"/>
        <w:tab w:val="right" w:pos="8504"/>
      </w:tabs>
      <w:snapToGrid w:val="0"/>
    </w:pPr>
  </w:style>
  <w:style w:type="character" w:customStyle="1" w:styleId="a6">
    <w:name w:val="ヘッダー (文字)"/>
    <w:link w:val="a5"/>
    <w:uiPriority w:val="99"/>
    <w:rsid w:val="007A5524"/>
    <w:rPr>
      <w:rFonts w:ascii="Times New Roman" w:hAnsi="Times New Roman"/>
      <w:color w:val="000000"/>
      <w:sz w:val="21"/>
    </w:rPr>
  </w:style>
  <w:style w:type="paragraph" w:styleId="a7">
    <w:name w:val="footer"/>
    <w:basedOn w:val="a"/>
    <w:link w:val="a8"/>
    <w:uiPriority w:val="99"/>
    <w:unhideWhenUsed/>
    <w:rsid w:val="007A5524"/>
    <w:pPr>
      <w:tabs>
        <w:tab w:val="center" w:pos="4252"/>
        <w:tab w:val="right" w:pos="8504"/>
      </w:tabs>
      <w:snapToGrid w:val="0"/>
    </w:pPr>
  </w:style>
  <w:style w:type="character" w:customStyle="1" w:styleId="a8">
    <w:name w:val="フッター (文字)"/>
    <w:link w:val="a7"/>
    <w:uiPriority w:val="99"/>
    <w:rsid w:val="007A5524"/>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57404-4371-4AE2-A6B6-D225B7743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99</Words>
  <Characters>570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千里</dc:creator>
  <cp:keywords/>
  <cp:lastModifiedBy>有村 龍也</cp:lastModifiedBy>
  <cp:revision>6</cp:revision>
  <cp:lastPrinted>1899-12-31T15:00:00Z</cp:lastPrinted>
  <dcterms:created xsi:type="dcterms:W3CDTF">2026-09-08T06:00:00Z</dcterms:created>
  <dcterms:modified xsi:type="dcterms:W3CDTF">2026-09-29T02:25:00Z</dcterms:modified>
</cp:coreProperties>
</file>