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DD0D" w14:textId="77777777" w:rsidR="00D243A8" w:rsidRPr="007750A5" w:rsidRDefault="00F33CFC">
      <w:pPr>
        <w:wordWrap w:val="0"/>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t>別紙様式１</w:t>
      </w:r>
    </w:p>
    <w:p w14:paraId="200A38C3" w14:textId="03969D71" w:rsidR="00AB5AF4" w:rsidRPr="007750A5" w:rsidRDefault="00AB5AF4">
      <w:pPr>
        <w:spacing w:line="380" w:lineRule="exact"/>
        <w:rPr>
          <w:rFonts w:ascii="ＭＳ ゴシック" w:eastAsia="ＭＳ ゴシック" w:hAnsi="ＭＳ ゴシック" w:hint="default"/>
          <w:color w:val="auto"/>
          <w:sz w:val="24"/>
          <w:szCs w:val="18"/>
        </w:rPr>
      </w:pPr>
      <w:r w:rsidRPr="007750A5">
        <w:rPr>
          <w:rFonts w:ascii="ＭＳ ゴシック" w:eastAsia="ＭＳ ゴシック" w:hAnsi="ＭＳ ゴシック"/>
          <w:color w:val="auto"/>
          <w:sz w:val="24"/>
          <w:szCs w:val="18"/>
        </w:rPr>
        <w:t>2027日台観光サミットin宮崎実行委員会事務局</w:t>
      </w:r>
    </w:p>
    <w:p w14:paraId="502D6436" w14:textId="57400DA3" w:rsidR="00071DF0" w:rsidRPr="007750A5" w:rsidRDefault="00D2672B" w:rsidP="005B126C">
      <w:pPr>
        <w:spacing w:line="380" w:lineRule="exact"/>
        <w:ind w:firstLineChars="100" w:firstLine="257"/>
        <w:rPr>
          <w:rFonts w:ascii="ＭＳ ゴシック" w:eastAsia="ＭＳ ゴシック" w:hAnsi="ＭＳ ゴシック" w:hint="default"/>
          <w:color w:val="auto"/>
          <w:sz w:val="24"/>
          <w:szCs w:val="18"/>
        </w:rPr>
      </w:pPr>
      <w:r>
        <w:rPr>
          <w:rFonts w:ascii="ＭＳ ゴシック" w:eastAsia="ＭＳ ゴシック" w:hAnsi="ＭＳ ゴシック" w:hint="default"/>
          <w:noProof/>
          <w:color w:val="auto"/>
          <w:sz w:val="24"/>
          <w:szCs w:val="18"/>
        </w:rPr>
        <mc:AlternateContent>
          <mc:Choice Requires="wps">
            <w:drawing>
              <wp:anchor distT="0" distB="0" distL="114300" distR="114300" simplePos="0" relativeHeight="251658240" behindDoc="0" locked="0" layoutInCell="1" allowOverlap="1" wp14:anchorId="169E29F9" wp14:editId="2620E6B9">
                <wp:simplePos x="0" y="0"/>
                <wp:positionH relativeFrom="column">
                  <wp:posOffset>0</wp:posOffset>
                </wp:positionH>
                <wp:positionV relativeFrom="paragraph">
                  <wp:posOffset>75565</wp:posOffset>
                </wp:positionV>
                <wp:extent cx="3457575" cy="600075"/>
                <wp:effectExtent l="0" t="0" r="0" b="0"/>
                <wp:wrapNone/>
                <wp:docPr id="1596389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7575" cy="600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198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0;margin-top:5.95pt;width:272.2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">
                <v:textbox inset="5.85pt,.7pt,5.85pt,.7pt"/>
              </v:shape>
            </w:pict>
          </mc:Fallback>
        </mc:AlternateContent>
      </w:r>
      <w:r w:rsidR="00F33CFC" w:rsidRPr="007750A5">
        <w:rPr>
          <w:rFonts w:ascii="ＭＳ ゴシック" w:eastAsia="ＭＳ ゴシック" w:hAnsi="ＭＳ ゴシック"/>
          <w:color w:val="auto"/>
          <w:sz w:val="24"/>
          <w:szCs w:val="18"/>
        </w:rPr>
        <w:t>宮崎県商工観光労働部</w:t>
      </w:r>
    </w:p>
    <w:p w14:paraId="786A4FA5" w14:textId="77777777" w:rsidR="00D243A8" w:rsidRPr="007750A5" w:rsidRDefault="00F33CFC" w:rsidP="005B126C">
      <w:pPr>
        <w:spacing w:line="380" w:lineRule="exact"/>
        <w:ind w:firstLineChars="100" w:firstLine="257"/>
        <w:rPr>
          <w:rFonts w:ascii="ＭＳ ゴシック" w:eastAsia="ＭＳ ゴシック" w:hAnsi="ＭＳ ゴシック" w:hint="default"/>
          <w:color w:val="auto"/>
          <w:sz w:val="20"/>
          <w:szCs w:val="18"/>
        </w:rPr>
      </w:pPr>
      <w:r w:rsidRPr="007750A5">
        <w:rPr>
          <w:rFonts w:ascii="ＭＳ ゴシック" w:eastAsia="ＭＳ ゴシック" w:hAnsi="ＭＳ ゴシック"/>
          <w:color w:val="auto"/>
          <w:sz w:val="24"/>
          <w:szCs w:val="18"/>
        </w:rPr>
        <w:t>観光推進課　海外誘致・ＭＩＣＥ担当　行</w:t>
      </w:r>
    </w:p>
    <w:p w14:paraId="217E650E" w14:textId="1220E66B" w:rsidR="001E0D65" w:rsidRPr="007750A5" w:rsidRDefault="00F33CFC" w:rsidP="004653E9">
      <w:pPr>
        <w:ind w:firstLineChars="200" w:firstLine="454"/>
        <w:rPr>
          <w:rFonts w:ascii="ＭＳ ゴシック" w:eastAsia="ＭＳ ゴシック" w:hAnsi="ＭＳ ゴシック" w:hint="default"/>
          <w:color w:val="auto"/>
        </w:rPr>
      </w:pPr>
      <w:proofErr w:type="gramStart"/>
      <w:r w:rsidRPr="007750A5">
        <w:rPr>
          <w:rFonts w:ascii="ＭＳ ゴシック" w:eastAsia="ＭＳ ゴシック" w:hAnsi="ＭＳ ゴシック" w:hint="default"/>
          <w:color w:val="auto"/>
        </w:rPr>
        <w:t>E-mail  kanko-suishin@pref.miyazaki.lg.jp</w:t>
      </w:r>
      <w:proofErr w:type="gramEnd"/>
    </w:p>
    <w:p w14:paraId="08F78429" w14:textId="77777777" w:rsidR="001E0D65" w:rsidRPr="007750A5" w:rsidRDefault="001E0D65" w:rsidP="001E0D65">
      <w:pPr>
        <w:rPr>
          <w:rFonts w:ascii="ＭＳ ゴシック" w:eastAsia="ＭＳ ゴシック" w:hAnsi="ＭＳ ゴシック" w:hint="default"/>
          <w:color w:val="auto"/>
        </w:rPr>
      </w:pPr>
    </w:p>
    <w:p w14:paraId="1A95C39B" w14:textId="77777777" w:rsidR="00D243A8" w:rsidRPr="007750A5" w:rsidRDefault="00D243A8">
      <w:pPr>
        <w:rPr>
          <w:rFonts w:ascii="ＭＳ ゴシック" w:eastAsia="ＭＳ ゴシック" w:hAnsi="ＭＳ ゴシック" w:hint="default"/>
          <w:color w:val="auto"/>
        </w:rPr>
      </w:pPr>
    </w:p>
    <w:p w14:paraId="7E7DD950" w14:textId="77777777" w:rsidR="00D243A8" w:rsidRPr="007750A5" w:rsidRDefault="00D243A8">
      <w:pPr>
        <w:rPr>
          <w:rFonts w:ascii="ＭＳ ゴシック" w:eastAsia="ＭＳ ゴシック" w:hAnsi="ＭＳ ゴシック" w:hint="default"/>
          <w:color w:val="auto"/>
        </w:rPr>
      </w:pPr>
    </w:p>
    <w:p w14:paraId="3D06C142" w14:textId="77777777" w:rsidR="00D243A8" w:rsidRPr="007750A5" w:rsidRDefault="00F33CFC">
      <w:pPr>
        <w:spacing w:line="380" w:lineRule="exact"/>
        <w:jc w:val="center"/>
        <w:rPr>
          <w:rFonts w:ascii="ＭＳ ゴシック" w:eastAsia="ＭＳ ゴシック" w:hAnsi="ＭＳ ゴシック" w:hint="default"/>
          <w:color w:val="auto"/>
          <w:lang w:eastAsia="zh-TW"/>
        </w:rPr>
      </w:pPr>
      <w:bookmarkStart w:id="0" w:name="_Hlk71815640"/>
      <w:r w:rsidRPr="007750A5">
        <w:rPr>
          <w:rFonts w:ascii="ＭＳ ゴシック" w:eastAsia="ＭＳ ゴシック" w:hAnsi="ＭＳ ゴシック"/>
          <w:b/>
          <w:color w:val="auto"/>
          <w:sz w:val="28"/>
          <w:lang w:eastAsia="zh-TW"/>
        </w:rPr>
        <w:t>企画提案競技</w:t>
      </w:r>
      <w:r w:rsidRPr="007750A5">
        <w:rPr>
          <w:rFonts w:ascii="ＭＳ ゴシック" w:eastAsia="ＭＳ ゴシック" w:hAnsi="ＭＳ ゴシック"/>
          <w:b/>
          <w:color w:val="auto"/>
          <w:spacing w:val="-5"/>
          <w:sz w:val="28"/>
          <w:lang w:eastAsia="zh-TW"/>
        </w:rPr>
        <w:t xml:space="preserve">　</w:t>
      </w:r>
      <w:r w:rsidRPr="007750A5">
        <w:rPr>
          <w:rFonts w:ascii="ＭＳ ゴシック" w:eastAsia="ＭＳ ゴシック" w:hAnsi="ＭＳ ゴシック"/>
          <w:b/>
          <w:color w:val="auto"/>
          <w:sz w:val="28"/>
          <w:lang w:eastAsia="zh-TW"/>
        </w:rPr>
        <w:t>参加申込書</w:t>
      </w:r>
    </w:p>
    <w:p w14:paraId="4730C9BB" w14:textId="77777777" w:rsidR="00D243A8" w:rsidRPr="007750A5" w:rsidRDefault="00D243A8">
      <w:pPr>
        <w:rPr>
          <w:rFonts w:ascii="ＭＳ ゴシック" w:eastAsia="ＭＳ ゴシック" w:hAnsi="ＭＳ ゴシック" w:hint="default"/>
          <w:color w:val="auto"/>
          <w:lang w:eastAsia="zh-TW"/>
        </w:rPr>
      </w:pPr>
    </w:p>
    <w:bookmarkEnd w:id="0"/>
    <w:p w14:paraId="5C571719" w14:textId="64FA110D" w:rsidR="00310808" w:rsidRPr="007750A5" w:rsidRDefault="00E83AC7" w:rsidP="00B92496">
      <w:pPr>
        <w:jc w:val="center"/>
        <w:rPr>
          <w:rFonts w:ascii="ＭＳ ゴシック" w:eastAsia="ＭＳ ゴシック" w:hAnsi="ＭＳ ゴシック" w:hint="default"/>
          <w:b/>
          <w:color w:val="auto"/>
          <w:sz w:val="22"/>
          <w:szCs w:val="18"/>
        </w:rPr>
      </w:pPr>
      <w:r>
        <w:rPr>
          <w:rFonts w:ascii="ＭＳ ゴシック" w:eastAsia="ＭＳ ゴシック" w:hAnsi="ＭＳ ゴシック"/>
          <w:b/>
          <w:color w:val="auto"/>
          <w:sz w:val="22"/>
          <w:szCs w:val="18"/>
        </w:rPr>
        <w:t>「</w:t>
      </w:r>
      <w:r w:rsidR="0076020C" w:rsidRPr="007750A5">
        <w:rPr>
          <w:rFonts w:ascii="ＭＳ ゴシック" w:eastAsia="ＭＳ ゴシック" w:hAnsi="ＭＳ ゴシック"/>
          <w:b/>
          <w:color w:val="auto"/>
          <w:sz w:val="22"/>
          <w:szCs w:val="18"/>
        </w:rPr>
        <w:t>2027日台観光サミットin宮崎</w:t>
      </w:r>
      <w:r>
        <w:rPr>
          <w:rFonts w:ascii="ＭＳ ゴシック" w:eastAsia="ＭＳ ゴシック" w:hAnsi="ＭＳ ゴシック"/>
          <w:b/>
          <w:color w:val="auto"/>
          <w:sz w:val="22"/>
          <w:szCs w:val="18"/>
        </w:rPr>
        <w:t>」</w:t>
      </w:r>
      <w:r w:rsidR="0076020C" w:rsidRPr="007750A5">
        <w:rPr>
          <w:rFonts w:ascii="ＭＳ ゴシック" w:eastAsia="ＭＳ ゴシック" w:hAnsi="ＭＳ ゴシック"/>
          <w:b/>
          <w:color w:val="auto"/>
          <w:sz w:val="22"/>
          <w:szCs w:val="18"/>
        </w:rPr>
        <w:t>実施計画策定・開催支援</w:t>
      </w:r>
      <w:r w:rsidR="008B63DD" w:rsidRPr="007750A5">
        <w:rPr>
          <w:rFonts w:ascii="ＭＳ ゴシック" w:eastAsia="ＭＳ ゴシック" w:hAnsi="ＭＳ ゴシック"/>
          <w:b/>
          <w:color w:val="auto"/>
          <w:sz w:val="22"/>
          <w:szCs w:val="18"/>
        </w:rPr>
        <w:t>事業</w:t>
      </w:r>
    </w:p>
    <w:p w14:paraId="1DD810EB" w14:textId="77777777" w:rsidR="0091284E" w:rsidRPr="007750A5" w:rsidRDefault="0091284E" w:rsidP="00B92496">
      <w:pPr>
        <w:jc w:val="center"/>
        <w:rPr>
          <w:rFonts w:ascii="ＭＳ ゴシック" w:eastAsia="ＭＳ ゴシック" w:hAnsi="ＭＳ ゴシック" w:hint="default"/>
          <w:b/>
          <w:color w:val="auto"/>
          <w:sz w:val="20"/>
          <w:szCs w:val="18"/>
        </w:rPr>
      </w:pPr>
    </w:p>
    <w:tbl>
      <w:tblPr>
        <w:tblW w:w="0" w:type="auto"/>
        <w:jc w:val="center"/>
        <w:tblLayout w:type="fixed"/>
        <w:tblCellMar>
          <w:left w:w="0" w:type="dxa"/>
          <w:right w:w="0" w:type="dxa"/>
        </w:tblCellMar>
        <w:tblLook w:val="0000" w:firstRow="0" w:lastRow="0" w:firstColumn="0" w:lastColumn="0" w:noHBand="0" w:noVBand="0"/>
      </w:tblPr>
      <w:tblGrid>
        <w:gridCol w:w="3024"/>
        <w:gridCol w:w="5824"/>
      </w:tblGrid>
      <w:tr w:rsidR="007579F6" w:rsidRPr="007750A5" w14:paraId="76426DD2"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F558E6" w14:textId="77777777" w:rsidR="00D243A8" w:rsidRPr="007750A5" w:rsidRDefault="00F33CFC" w:rsidP="00F33CF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会社名（団体名）</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605B74" w14:textId="77777777" w:rsidR="00D243A8" w:rsidRPr="007750A5" w:rsidRDefault="00D243A8">
            <w:pPr>
              <w:rPr>
                <w:rFonts w:ascii="ＭＳ ゴシック" w:eastAsia="ＭＳ ゴシック" w:hAnsi="ＭＳ ゴシック" w:hint="default"/>
                <w:color w:val="auto"/>
              </w:rPr>
            </w:pPr>
          </w:p>
          <w:p w14:paraId="5AA13A32" w14:textId="77777777" w:rsidR="00D243A8" w:rsidRPr="007750A5" w:rsidRDefault="00D243A8">
            <w:pPr>
              <w:rPr>
                <w:rFonts w:ascii="ＭＳ ゴシック" w:eastAsia="ＭＳ ゴシック" w:hAnsi="ＭＳ ゴシック" w:hint="default"/>
                <w:color w:val="auto"/>
              </w:rPr>
            </w:pPr>
          </w:p>
        </w:tc>
      </w:tr>
      <w:tr w:rsidR="007579F6" w:rsidRPr="007750A5" w14:paraId="7E277217"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7C1370" w14:textId="77777777" w:rsidR="00D243A8" w:rsidRPr="007750A5" w:rsidRDefault="00F33CFC" w:rsidP="00F33CF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代表者職氏名</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029D28" w14:textId="77777777" w:rsidR="00D243A8" w:rsidRPr="007750A5" w:rsidRDefault="00D243A8">
            <w:pPr>
              <w:rPr>
                <w:rFonts w:ascii="ＭＳ ゴシック" w:eastAsia="ＭＳ ゴシック" w:hAnsi="ＭＳ ゴシック" w:hint="default"/>
                <w:color w:val="auto"/>
              </w:rPr>
            </w:pPr>
          </w:p>
          <w:p w14:paraId="1B53EFE9" w14:textId="77777777" w:rsidR="00D243A8" w:rsidRPr="007750A5" w:rsidRDefault="00D243A8">
            <w:pPr>
              <w:rPr>
                <w:rFonts w:ascii="ＭＳ ゴシック" w:eastAsia="ＭＳ ゴシック" w:hAnsi="ＭＳ ゴシック" w:hint="default"/>
                <w:color w:val="auto"/>
              </w:rPr>
            </w:pPr>
          </w:p>
        </w:tc>
      </w:tr>
      <w:tr w:rsidR="007579F6" w:rsidRPr="007750A5" w14:paraId="5CDC7BB1"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0E241" w14:textId="77777777" w:rsidR="00D243A8" w:rsidRPr="007750A5" w:rsidRDefault="00F33CFC" w:rsidP="00F33CF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担当者氏名</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04A1DF" w14:textId="77777777" w:rsidR="00D243A8" w:rsidRPr="007750A5" w:rsidRDefault="00D243A8">
            <w:pPr>
              <w:rPr>
                <w:rFonts w:ascii="ＭＳ ゴシック" w:eastAsia="ＭＳ ゴシック" w:hAnsi="ＭＳ ゴシック" w:hint="default"/>
                <w:color w:val="auto"/>
              </w:rPr>
            </w:pPr>
          </w:p>
          <w:p w14:paraId="78C29BB6" w14:textId="77777777" w:rsidR="00D243A8" w:rsidRPr="007750A5" w:rsidRDefault="00D243A8">
            <w:pPr>
              <w:rPr>
                <w:rFonts w:ascii="ＭＳ ゴシック" w:eastAsia="ＭＳ ゴシック" w:hAnsi="ＭＳ ゴシック" w:hint="default"/>
                <w:color w:val="auto"/>
              </w:rPr>
            </w:pPr>
          </w:p>
        </w:tc>
      </w:tr>
      <w:tr w:rsidR="007579F6" w:rsidRPr="007750A5" w14:paraId="5C2ACCA6"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8228C5" w14:textId="77777777" w:rsidR="00D243A8" w:rsidRPr="007750A5" w:rsidRDefault="00F33CFC" w:rsidP="00F33CF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電話番号</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62BD85" w14:textId="77777777" w:rsidR="00D243A8" w:rsidRPr="007750A5" w:rsidRDefault="00D243A8">
            <w:pPr>
              <w:rPr>
                <w:rFonts w:ascii="ＭＳ ゴシック" w:eastAsia="ＭＳ ゴシック" w:hAnsi="ＭＳ ゴシック" w:hint="default"/>
                <w:color w:val="auto"/>
              </w:rPr>
            </w:pPr>
          </w:p>
          <w:p w14:paraId="6C0D7ABE" w14:textId="77777777" w:rsidR="00D243A8" w:rsidRPr="007750A5" w:rsidRDefault="00D243A8">
            <w:pPr>
              <w:rPr>
                <w:rFonts w:ascii="ＭＳ ゴシック" w:eastAsia="ＭＳ ゴシック" w:hAnsi="ＭＳ ゴシック" w:hint="default"/>
                <w:color w:val="auto"/>
              </w:rPr>
            </w:pPr>
          </w:p>
        </w:tc>
      </w:tr>
      <w:tr w:rsidR="00D243A8" w:rsidRPr="007750A5" w14:paraId="0FD6EB36"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F9DF6F" w14:textId="77777777" w:rsidR="00D243A8" w:rsidRPr="007750A5" w:rsidRDefault="00F33CFC" w:rsidP="00F33CF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電子メールアドレス</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FD8B14" w14:textId="77777777" w:rsidR="00D243A8" w:rsidRPr="007750A5" w:rsidRDefault="00D243A8">
            <w:pPr>
              <w:rPr>
                <w:rFonts w:ascii="ＭＳ ゴシック" w:eastAsia="ＭＳ ゴシック" w:hAnsi="ＭＳ ゴシック" w:hint="default"/>
                <w:color w:val="auto"/>
              </w:rPr>
            </w:pPr>
          </w:p>
          <w:p w14:paraId="65CD4B84" w14:textId="77777777" w:rsidR="00D243A8" w:rsidRPr="007750A5" w:rsidRDefault="00D243A8">
            <w:pPr>
              <w:rPr>
                <w:rFonts w:ascii="ＭＳ ゴシック" w:eastAsia="ＭＳ ゴシック" w:hAnsi="ＭＳ ゴシック" w:hint="default"/>
                <w:color w:val="auto"/>
              </w:rPr>
            </w:pPr>
          </w:p>
        </w:tc>
      </w:tr>
    </w:tbl>
    <w:p w14:paraId="430A2B71" w14:textId="77777777" w:rsidR="00D243A8" w:rsidRPr="007750A5" w:rsidRDefault="00D243A8">
      <w:pPr>
        <w:rPr>
          <w:rFonts w:ascii="ＭＳ ゴシック" w:eastAsia="ＭＳ ゴシック" w:hAnsi="ＭＳ ゴシック" w:hint="default"/>
          <w:color w:val="auto"/>
        </w:rPr>
      </w:pPr>
    </w:p>
    <w:p w14:paraId="1ABEC3C1" w14:textId="6AAAE87E" w:rsidR="00D243A8" w:rsidRPr="007750A5" w:rsidRDefault="00F33CFC" w:rsidP="00AB5AF4">
      <w:pPr>
        <w:ind w:left="680" w:hangingChars="300" w:hanging="680"/>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w:t>
      </w:r>
      <w:r w:rsidR="00AB5AF4" w:rsidRPr="007750A5">
        <w:rPr>
          <w:rFonts w:ascii="ＭＳ ゴシック" w:eastAsia="ＭＳ ゴシック" w:hAnsi="ＭＳ ゴシック"/>
          <w:color w:val="auto"/>
        </w:rPr>
        <w:t>※行き違いを防ぐため、送信後に事務局（0985-26-7530）まで電話のうえ、到達を確認すること。</w:t>
      </w:r>
      <w:r w:rsidRPr="007750A5">
        <w:rPr>
          <w:rFonts w:ascii="ＭＳ ゴシック" w:eastAsia="ＭＳ ゴシック" w:hAnsi="ＭＳ ゴシック" w:hint="default"/>
          <w:color w:val="auto"/>
        </w:rPr>
        <w:br w:type="page"/>
      </w:r>
      <w:r w:rsidRPr="007750A5">
        <w:rPr>
          <w:rFonts w:ascii="ＭＳ ゴシック" w:eastAsia="ＭＳ ゴシック" w:hAnsi="ＭＳ ゴシック"/>
          <w:color w:val="auto"/>
        </w:rPr>
        <w:lastRenderedPageBreak/>
        <w:t>別紙様式２</w:t>
      </w:r>
    </w:p>
    <w:p w14:paraId="7FD93A32" w14:textId="77777777" w:rsidR="00AB5AF4" w:rsidRPr="007750A5" w:rsidRDefault="00AB5AF4" w:rsidP="00AB5AF4">
      <w:pPr>
        <w:spacing w:line="380" w:lineRule="exact"/>
        <w:rPr>
          <w:rFonts w:ascii="ＭＳ ゴシック" w:eastAsia="ＭＳ ゴシック" w:hAnsi="ＭＳ ゴシック" w:hint="default"/>
          <w:color w:val="auto"/>
          <w:sz w:val="24"/>
          <w:szCs w:val="18"/>
        </w:rPr>
      </w:pPr>
      <w:r w:rsidRPr="007750A5">
        <w:rPr>
          <w:rFonts w:ascii="ＭＳ ゴシック" w:eastAsia="ＭＳ ゴシック" w:hAnsi="ＭＳ ゴシック"/>
          <w:color w:val="auto"/>
          <w:sz w:val="24"/>
          <w:szCs w:val="18"/>
        </w:rPr>
        <w:t>2027日台観光サミットin宮崎実行委員会事務局</w:t>
      </w:r>
    </w:p>
    <w:p w14:paraId="78E258CD" w14:textId="67C335E6" w:rsidR="00071DF0" w:rsidRPr="007750A5" w:rsidRDefault="00D2672B" w:rsidP="005B126C">
      <w:pPr>
        <w:spacing w:line="380" w:lineRule="exact"/>
        <w:ind w:firstLineChars="100" w:firstLine="257"/>
        <w:rPr>
          <w:rFonts w:ascii="ＭＳ ゴシック" w:eastAsia="ＭＳ ゴシック" w:hAnsi="ＭＳ ゴシック" w:hint="default"/>
          <w:color w:val="auto"/>
          <w:sz w:val="24"/>
          <w:szCs w:val="18"/>
        </w:rPr>
      </w:pPr>
      <w:r>
        <w:rPr>
          <w:rFonts w:ascii="ＭＳ ゴシック" w:eastAsia="ＭＳ ゴシック" w:hAnsi="ＭＳ ゴシック" w:hint="default"/>
          <w:noProof/>
          <w:color w:val="auto"/>
          <w:sz w:val="24"/>
          <w:szCs w:val="18"/>
        </w:rPr>
        <mc:AlternateContent>
          <mc:Choice Requires="wps">
            <w:drawing>
              <wp:anchor distT="0" distB="0" distL="114300" distR="114300" simplePos="0" relativeHeight="251659264" behindDoc="0" locked="0" layoutInCell="1" allowOverlap="1" wp14:anchorId="05BF9052" wp14:editId="016DAE45">
                <wp:simplePos x="0" y="0"/>
                <wp:positionH relativeFrom="column">
                  <wp:posOffset>66675</wp:posOffset>
                </wp:positionH>
                <wp:positionV relativeFrom="paragraph">
                  <wp:posOffset>8890</wp:posOffset>
                </wp:positionV>
                <wp:extent cx="3357880" cy="657225"/>
                <wp:effectExtent l="0" t="0" r="0" b="0"/>
                <wp:wrapNone/>
                <wp:docPr id="30432040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7880" cy="657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E1D05" id="AutoShape 3" o:spid="_x0000_s1026" type="#_x0000_t185" style="position:absolute;margin-left:5.25pt;margin-top:.7pt;width:264.4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">
                <v:textbox inset="5.85pt,.7pt,5.85pt,.7pt"/>
              </v:shape>
            </w:pict>
          </mc:Fallback>
        </mc:AlternateContent>
      </w:r>
      <w:r w:rsidR="00F33CFC" w:rsidRPr="007750A5">
        <w:rPr>
          <w:rFonts w:ascii="ＭＳ ゴシック" w:eastAsia="ＭＳ ゴシック" w:hAnsi="ＭＳ ゴシック"/>
          <w:color w:val="auto"/>
          <w:sz w:val="24"/>
          <w:szCs w:val="18"/>
        </w:rPr>
        <w:t>宮崎県商工観光労働部</w:t>
      </w:r>
    </w:p>
    <w:p w14:paraId="1E75AB6F" w14:textId="77777777" w:rsidR="00071DF0" w:rsidRPr="007750A5" w:rsidRDefault="00F33CFC" w:rsidP="005B126C">
      <w:pPr>
        <w:spacing w:line="380" w:lineRule="exact"/>
        <w:ind w:firstLineChars="100" w:firstLine="257"/>
        <w:rPr>
          <w:rFonts w:ascii="ＭＳ ゴシック" w:eastAsia="ＭＳ ゴシック" w:hAnsi="ＭＳ ゴシック" w:hint="default"/>
          <w:color w:val="auto"/>
          <w:sz w:val="20"/>
          <w:szCs w:val="18"/>
        </w:rPr>
      </w:pPr>
      <w:r w:rsidRPr="007750A5">
        <w:rPr>
          <w:rFonts w:ascii="ＭＳ ゴシック" w:eastAsia="ＭＳ ゴシック" w:hAnsi="ＭＳ ゴシック"/>
          <w:color w:val="auto"/>
          <w:sz w:val="24"/>
          <w:szCs w:val="18"/>
        </w:rPr>
        <w:t>観光推進課　海外誘致・ＭＩＣＥ担当　行</w:t>
      </w:r>
    </w:p>
    <w:p w14:paraId="233E77A6" w14:textId="702A3836" w:rsidR="00F97662" w:rsidRPr="007750A5" w:rsidRDefault="00F97662" w:rsidP="00F97662">
      <w:pPr>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w:t>
      </w:r>
      <w:r w:rsidR="004653E9">
        <w:rPr>
          <w:rFonts w:ascii="ＭＳ ゴシック" w:eastAsia="ＭＳ ゴシック" w:hAnsi="ＭＳ ゴシック"/>
          <w:color w:val="auto"/>
        </w:rPr>
        <w:t xml:space="preserve">　</w:t>
      </w:r>
      <w:proofErr w:type="gramStart"/>
      <w:r w:rsidRPr="007750A5">
        <w:rPr>
          <w:rFonts w:ascii="ＭＳ ゴシック" w:eastAsia="ＭＳ ゴシック" w:hAnsi="ＭＳ ゴシック" w:hint="default"/>
          <w:color w:val="auto"/>
        </w:rPr>
        <w:t>E-mail  kanko-suishin@pref.miyazaki.lg.jp</w:t>
      </w:r>
      <w:proofErr w:type="gramEnd"/>
    </w:p>
    <w:p w14:paraId="2E80E93B" w14:textId="77777777" w:rsidR="00D243A8" w:rsidRPr="007750A5" w:rsidRDefault="00D243A8">
      <w:pPr>
        <w:rPr>
          <w:rFonts w:ascii="ＭＳ ゴシック" w:eastAsia="ＭＳ ゴシック" w:hAnsi="ＭＳ ゴシック" w:hint="default"/>
          <w:color w:val="auto"/>
        </w:rPr>
      </w:pPr>
    </w:p>
    <w:p w14:paraId="228052AE" w14:textId="77777777" w:rsidR="00D243A8" w:rsidRPr="007750A5" w:rsidRDefault="00D243A8">
      <w:pPr>
        <w:rPr>
          <w:rFonts w:ascii="ＭＳ ゴシック" w:eastAsia="ＭＳ ゴシック" w:hAnsi="ＭＳ ゴシック" w:hint="default"/>
          <w:color w:val="auto"/>
        </w:rPr>
      </w:pPr>
    </w:p>
    <w:p w14:paraId="2FF0934F" w14:textId="77777777" w:rsidR="00D243A8" w:rsidRPr="007750A5" w:rsidRDefault="00F33CFC">
      <w:pPr>
        <w:spacing w:line="380" w:lineRule="exact"/>
        <w:jc w:val="center"/>
        <w:rPr>
          <w:rFonts w:ascii="ＭＳ ゴシック" w:eastAsia="ＭＳ ゴシック" w:hAnsi="ＭＳ ゴシック" w:hint="default"/>
          <w:color w:val="auto"/>
        </w:rPr>
      </w:pPr>
      <w:r w:rsidRPr="007750A5">
        <w:rPr>
          <w:rFonts w:ascii="ＭＳ ゴシック" w:eastAsia="ＭＳ ゴシック" w:hAnsi="ＭＳ ゴシック"/>
          <w:b/>
          <w:color w:val="auto"/>
          <w:sz w:val="28"/>
        </w:rPr>
        <w:t>企画提案競技</w:t>
      </w:r>
      <w:r w:rsidRPr="007750A5">
        <w:rPr>
          <w:rFonts w:ascii="ＭＳ ゴシック" w:eastAsia="ＭＳ ゴシック" w:hAnsi="ＭＳ ゴシック"/>
          <w:b/>
          <w:color w:val="auto"/>
          <w:spacing w:val="-5"/>
          <w:sz w:val="28"/>
        </w:rPr>
        <w:t xml:space="preserve">　</w:t>
      </w:r>
      <w:r w:rsidRPr="007750A5">
        <w:rPr>
          <w:rFonts w:ascii="ＭＳ ゴシック" w:eastAsia="ＭＳ ゴシック" w:hAnsi="ＭＳ ゴシック"/>
          <w:b/>
          <w:color w:val="auto"/>
          <w:sz w:val="28"/>
        </w:rPr>
        <w:t>質問書</w:t>
      </w:r>
    </w:p>
    <w:p w14:paraId="3B501D15" w14:textId="77777777" w:rsidR="00D243A8" w:rsidRPr="007750A5" w:rsidRDefault="00D243A8">
      <w:pPr>
        <w:rPr>
          <w:rFonts w:ascii="ＭＳ ゴシック" w:eastAsia="ＭＳ ゴシック" w:hAnsi="ＭＳ ゴシック" w:hint="default"/>
          <w:color w:val="auto"/>
        </w:rPr>
      </w:pPr>
    </w:p>
    <w:p w14:paraId="0B78913D" w14:textId="65ED5549" w:rsidR="00071DF0" w:rsidRPr="007750A5" w:rsidRDefault="00E83AC7" w:rsidP="00071DF0">
      <w:pPr>
        <w:spacing w:line="340" w:lineRule="exact"/>
        <w:jc w:val="center"/>
        <w:rPr>
          <w:rFonts w:ascii="ＭＳ ゴシック" w:eastAsia="ＭＳ ゴシック" w:hAnsi="ＭＳ ゴシック" w:hint="default"/>
          <w:color w:val="auto"/>
          <w:sz w:val="20"/>
          <w:szCs w:val="18"/>
        </w:rPr>
      </w:pPr>
      <w:r>
        <w:rPr>
          <w:rFonts w:ascii="ＭＳ ゴシック" w:eastAsia="ＭＳ ゴシック" w:hAnsi="ＭＳ ゴシック"/>
          <w:b/>
          <w:color w:val="auto"/>
          <w:sz w:val="22"/>
          <w:szCs w:val="18"/>
        </w:rPr>
        <w:t>「</w:t>
      </w:r>
      <w:r w:rsidR="0076020C" w:rsidRPr="007750A5">
        <w:rPr>
          <w:rFonts w:ascii="ＭＳ ゴシック" w:eastAsia="ＭＳ ゴシック" w:hAnsi="ＭＳ ゴシック"/>
          <w:b/>
          <w:color w:val="auto"/>
          <w:sz w:val="22"/>
          <w:szCs w:val="18"/>
        </w:rPr>
        <w:t>2027日台観光サミットin宮崎</w:t>
      </w:r>
      <w:r>
        <w:rPr>
          <w:rFonts w:ascii="ＭＳ ゴシック" w:eastAsia="ＭＳ ゴシック" w:hAnsi="ＭＳ ゴシック"/>
          <w:b/>
          <w:color w:val="auto"/>
          <w:sz w:val="22"/>
          <w:szCs w:val="18"/>
        </w:rPr>
        <w:t>」</w:t>
      </w:r>
      <w:r w:rsidR="0076020C" w:rsidRPr="007750A5">
        <w:rPr>
          <w:rFonts w:ascii="ＭＳ ゴシック" w:eastAsia="ＭＳ ゴシック" w:hAnsi="ＭＳ ゴシック"/>
          <w:b/>
          <w:color w:val="auto"/>
          <w:sz w:val="22"/>
          <w:szCs w:val="18"/>
        </w:rPr>
        <w:t>実施計画策定・開催支援</w:t>
      </w:r>
      <w:r w:rsidR="008B63DD" w:rsidRPr="007750A5">
        <w:rPr>
          <w:rFonts w:ascii="ＭＳ ゴシック" w:eastAsia="ＭＳ ゴシック" w:hAnsi="ＭＳ ゴシック"/>
          <w:b/>
          <w:color w:val="auto"/>
          <w:sz w:val="22"/>
          <w:szCs w:val="18"/>
        </w:rPr>
        <w:t>事業</w:t>
      </w:r>
    </w:p>
    <w:p w14:paraId="2B688623" w14:textId="77777777" w:rsidR="00D243A8" w:rsidRPr="007750A5" w:rsidRDefault="00D243A8">
      <w:pPr>
        <w:rPr>
          <w:rFonts w:ascii="ＭＳ ゴシック" w:eastAsia="ＭＳ ゴシック" w:hAnsi="ＭＳ ゴシック" w:hint="default"/>
          <w:color w:val="auto"/>
        </w:rPr>
      </w:pPr>
    </w:p>
    <w:tbl>
      <w:tblPr>
        <w:tblW w:w="0" w:type="auto"/>
        <w:jc w:val="center"/>
        <w:tblLayout w:type="fixed"/>
        <w:tblCellMar>
          <w:left w:w="0" w:type="dxa"/>
          <w:right w:w="0" w:type="dxa"/>
        </w:tblCellMar>
        <w:tblLook w:val="0000" w:firstRow="0" w:lastRow="0" w:firstColumn="0" w:lastColumn="0" w:noHBand="0" w:noVBand="0"/>
      </w:tblPr>
      <w:tblGrid>
        <w:gridCol w:w="3024"/>
        <w:gridCol w:w="5824"/>
      </w:tblGrid>
      <w:tr w:rsidR="007579F6" w:rsidRPr="007750A5" w14:paraId="50770027"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EEB04C" w14:textId="77777777" w:rsidR="00D243A8" w:rsidRPr="007750A5" w:rsidRDefault="00F33CFC" w:rsidP="00A00306">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会社名（団体名）</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EE4DAB" w14:textId="77777777" w:rsidR="00D243A8" w:rsidRPr="007750A5" w:rsidRDefault="00D243A8">
            <w:pPr>
              <w:rPr>
                <w:rFonts w:ascii="ＭＳ ゴシック" w:eastAsia="ＭＳ ゴシック" w:hAnsi="ＭＳ ゴシック" w:hint="default"/>
                <w:color w:val="auto"/>
              </w:rPr>
            </w:pPr>
          </w:p>
          <w:p w14:paraId="0F266ED8" w14:textId="77777777" w:rsidR="00D243A8" w:rsidRPr="007750A5" w:rsidRDefault="00D243A8">
            <w:pPr>
              <w:rPr>
                <w:rFonts w:ascii="ＭＳ ゴシック" w:eastAsia="ＭＳ ゴシック" w:hAnsi="ＭＳ ゴシック" w:hint="default"/>
                <w:color w:val="auto"/>
              </w:rPr>
            </w:pPr>
          </w:p>
        </w:tc>
      </w:tr>
      <w:tr w:rsidR="007579F6" w:rsidRPr="007750A5" w14:paraId="2B9CB948" w14:textId="77777777" w:rsidTr="007F07DB">
        <w:trPr>
          <w:jc w:val="center"/>
        </w:trPr>
        <w:tc>
          <w:tcPr>
            <w:tcW w:w="30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4DAE0A" w14:textId="77777777" w:rsidR="00D243A8" w:rsidRPr="007750A5" w:rsidRDefault="00F33CFC" w:rsidP="0072269D">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担当者氏名</w:t>
            </w:r>
          </w:p>
        </w:tc>
        <w:tc>
          <w:tcPr>
            <w:tcW w:w="58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1A6F41" w14:textId="77777777" w:rsidR="00D243A8" w:rsidRPr="007750A5" w:rsidRDefault="00D243A8">
            <w:pPr>
              <w:rPr>
                <w:rFonts w:ascii="ＭＳ ゴシック" w:eastAsia="ＭＳ ゴシック" w:hAnsi="ＭＳ ゴシック" w:hint="default"/>
                <w:color w:val="auto"/>
              </w:rPr>
            </w:pPr>
          </w:p>
          <w:p w14:paraId="742ADE3D" w14:textId="77777777" w:rsidR="00D243A8" w:rsidRPr="007750A5" w:rsidRDefault="00D243A8">
            <w:pPr>
              <w:rPr>
                <w:rFonts w:ascii="ＭＳ ゴシック" w:eastAsia="ＭＳ ゴシック" w:hAnsi="ＭＳ ゴシック" w:hint="default"/>
                <w:color w:val="auto"/>
              </w:rPr>
            </w:pPr>
          </w:p>
        </w:tc>
      </w:tr>
      <w:tr w:rsidR="007579F6" w:rsidRPr="007750A5" w14:paraId="131F7467" w14:textId="77777777" w:rsidTr="007F07DB">
        <w:trPr>
          <w:trHeight w:val="311"/>
          <w:jc w:val="center"/>
        </w:trPr>
        <w:tc>
          <w:tcPr>
            <w:tcW w:w="8848"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67CC105" w14:textId="77777777" w:rsidR="00D243A8" w:rsidRPr="007750A5" w:rsidRDefault="00D243A8">
            <w:pPr>
              <w:rPr>
                <w:rFonts w:ascii="ＭＳ ゴシック" w:eastAsia="ＭＳ ゴシック" w:hAnsi="ＭＳ ゴシック" w:hint="default"/>
                <w:color w:val="auto"/>
              </w:rPr>
            </w:pPr>
          </w:p>
          <w:p w14:paraId="6B05A9B1" w14:textId="77777777" w:rsidR="00D243A8" w:rsidRPr="007750A5" w:rsidRDefault="00F33CFC">
            <w:pPr>
              <w:rPr>
                <w:rFonts w:ascii="ＭＳ ゴシック" w:eastAsia="ＭＳ ゴシック" w:hAnsi="ＭＳ ゴシック" w:hint="default"/>
                <w:color w:val="auto"/>
              </w:rPr>
            </w:pPr>
            <w:r w:rsidRPr="007750A5">
              <w:rPr>
                <w:rFonts w:ascii="ＭＳ ゴシック" w:eastAsia="ＭＳ ゴシック" w:hAnsi="ＭＳ ゴシック"/>
                <w:color w:val="auto"/>
              </w:rPr>
              <w:t>【質問内容】</w:t>
            </w:r>
          </w:p>
          <w:p w14:paraId="534BD313" w14:textId="77777777" w:rsidR="00D243A8" w:rsidRPr="007750A5" w:rsidRDefault="00D243A8">
            <w:pPr>
              <w:rPr>
                <w:rFonts w:ascii="ＭＳ ゴシック" w:eastAsia="ＭＳ ゴシック" w:hAnsi="ＭＳ ゴシック" w:hint="default"/>
                <w:color w:val="auto"/>
              </w:rPr>
            </w:pPr>
          </w:p>
          <w:p w14:paraId="1EED6FC6" w14:textId="77777777" w:rsidR="00D243A8" w:rsidRPr="007750A5" w:rsidRDefault="00D243A8">
            <w:pPr>
              <w:rPr>
                <w:rFonts w:ascii="ＭＳ ゴシック" w:eastAsia="ＭＳ ゴシック" w:hAnsi="ＭＳ ゴシック" w:hint="default"/>
                <w:color w:val="auto"/>
              </w:rPr>
            </w:pPr>
          </w:p>
          <w:p w14:paraId="15E5B9AD" w14:textId="77777777" w:rsidR="00D243A8" w:rsidRPr="007750A5" w:rsidRDefault="00D243A8">
            <w:pPr>
              <w:rPr>
                <w:rFonts w:ascii="ＭＳ ゴシック" w:eastAsia="ＭＳ ゴシック" w:hAnsi="ＭＳ ゴシック" w:hint="default"/>
                <w:color w:val="auto"/>
              </w:rPr>
            </w:pPr>
          </w:p>
          <w:p w14:paraId="2910E4E9" w14:textId="77777777" w:rsidR="00D243A8" w:rsidRPr="007750A5" w:rsidRDefault="00D243A8">
            <w:pPr>
              <w:rPr>
                <w:rFonts w:ascii="ＭＳ ゴシック" w:eastAsia="ＭＳ ゴシック" w:hAnsi="ＭＳ ゴシック" w:hint="default"/>
                <w:color w:val="auto"/>
              </w:rPr>
            </w:pPr>
          </w:p>
          <w:p w14:paraId="082A87EE" w14:textId="77777777" w:rsidR="00D243A8" w:rsidRPr="007750A5" w:rsidRDefault="00D243A8">
            <w:pPr>
              <w:rPr>
                <w:rFonts w:ascii="ＭＳ ゴシック" w:eastAsia="ＭＳ ゴシック" w:hAnsi="ＭＳ ゴシック" w:hint="default"/>
                <w:color w:val="auto"/>
              </w:rPr>
            </w:pPr>
          </w:p>
          <w:p w14:paraId="62AD5B4C" w14:textId="77777777" w:rsidR="00D243A8" w:rsidRPr="007750A5" w:rsidRDefault="00D243A8">
            <w:pPr>
              <w:rPr>
                <w:rFonts w:ascii="ＭＳ ゴシック" w:eastAsia="ＭＳ ゴシック" w:hAnsi="ＭＳ ゴシック" w:hint="default"/>
                <w:color w:val="auto"/>
              </w:rPr>
            </w:pPr>
          </w:p>
          <w:p w14:paraId="2F946866" w14:textId="77777777" w:rsidR="00D243A8" w:rsidRPr="007750A5" w:rsidRDefault="00D243A8">
            <w:pPr>
              <w:rPr>
                <w:rFonts w:ascii="ＭＳ ゴシック" w:eastAsia="ＭＳ ゴシック" w:hAnsi="ＭＳ ゴシック" w:hint="default"/>
                <w:color w:val="auto"/>
              </w:rPr>
            </w:pPr>
          </w:p>
          <w:p w14:paraId="6B75D935" w14:textId="77777777" w:rsidR="00D243A8" w:rsidRPr="007750A5" w:rsidRDefault="00D243A8">
            <w:pPr>
              <w:rPr>
                <w:rFonts w:ascii="ＭＳ ゴシック" w:eastAsia="ＭＳ ゴシック" w:hAnsi="ＭＳ ゴシック" w:hint="default"/>
                <w:color w:val="auto"/>
              </w:rPr>
            </w:pPr>
          </w:p>
          <w:p w14:paraId="231AC363" w14:textId="77777777" w:rsidR="00D243A8" w:rsidRPr="007750A5" w:rsidRDefault="00D243A8">
            <w:pPr>
              <w:rPr>
                <w:rFonts w:ascii="ＭＳ ゴシック" w:eastAsia="ＭＳ ゴシック" w:hAnsi="ＭＳ ゴシック" w:hint="default"/>
                <w:color w:val="auto"/>
              </w:rPr>
            </w:pPr>
          </w:p>
          <w:p w14:paraId="54C66DA1" w14:textId="77777777" w:rsidR="00D243A8" w:rsidRPr="007750A5" w:rsidRDefault="00D243A8">
            <w:pPr>
              <w:rPr>
                <w:rFonts w:ascii="ＭＳ ゴシック" w:eastAsia="ＭＳ ゴシック" w:hAnsi="ＭＳ ゴシック" w:hint="default"/>
                <w:color w:val="auto"/>
              </w:rPr>
            </w:pPr>
          </w:p>
          <w:p w14:paraId="5B6889F6" w14:textId="77777777" w:rsidR="00D243A8" w:rsidRPr="007750A5" w:rsidRDefault="00D243A8">
            <w:pPr>
              <w:rPr>
                <w:rFonts w:ascii="ＭＳ ゴシック" w:eastAsia="ＭＳ ゴシック" w:hAnsi="ＭＳ ゴシック" w:hint="default"/>
                <w:color w:val="auto"/>
              </w:rPr>
            </w:pPr>
          </w:p>
          <w:p w14:paraId="54817F5A" w14:textId="77777777" w:rsidR="00D243A8" w:rsidRPr="007750A5" w:rsidRDefault="00D243A8">
            <w:pPr>
              <w:rPr>
                <w:rFonts w:ascii="ＭＳ ゴシック" w:eastAsia="ＭＳ ゴシック" w:hAnsi="ＭＳ ゴシック" w:hint="default"/>
                <w:color w:val="auto"/>
              </w:rPr>
            </w:pPr>
          </w:p>
          <w:p w14:paraId="06FF897F" w14:textId="77777777" w:rsidR="00D243A8" w:rsidRPr="007750A5" w:rsidRDefault="00D243A8">
            <w:pPr>
              <w:rPr>
                <w:rFonts w:ascii="ＭＳ ゴシック" w:eastAsia="ＭＳ ゴシック" w:hAnsi="ＭＳ ゴシック" w:hint="default"/>
                <w:color w:val="auto"/>
              </w:rPr>
            </w:pPr>
          </w:p>
          <w:p w14:paraId="144A92E6" w14:textId="77777777" w:rsidR="00D243A8" w:rsidRPr="007750A5" w:rsidRDefault="00D243A8">
            <w:pPr>
              <w:rPr>
                <w:rFonts w:ascii="ＭＳ ゴシック" w:eastAsia="ＭＳ ゴシック" w:hAnsi="ＭＳ ゴシック" w:hint="default"/>
                <w:color w:val="auto"/>
              </w:rPr>
            </w:pPr>
          </w:p>
          <w:p w14:paraId="0BF23928" w14:textId="77777777" w:rsidR="00D243A8" w:rsidRPr="007750A5" w:rsidRDefault="00D243A8">
            <w:pPr>
              <w:rPr>
                <w:rFonts w:ascii="ＭＳ ゴシック" w:eastAsia="ＭＳ ゴシック" w:hAnsi="ＭＳ ゴシック" w:hint="default"/>
                <w:color w:val="auto"/>
              </w:rPr>
            </w:pPr>
          </w:p>
          <w:p w14:paraId="66875E77" w14:textId="77777777" w:rsidR="00D243A8" w:rsidRPr="007750A5" w:rsidRDefault="00D243A8">
            <w:pPr>
              <w:rPr>
                <w:rFonts w:ascii="ＭＳ ゴシック" w:eastAsia="ＭＳ ゴシック" w:hAnsi="ＭＳ ゴシック" w:hint="default"/>
                <w:color w:val="auto"/>
              </w:rPr>
            </w:pPr>
          </w:p>
          <w:p w14:paraId="723FD824" w14:textId="77777777" w:rsidR="00D243A8" w:rsidRPr="007750A5" w:rsidRDefault="00D243A8">
            <w:pPr>
              <w:rPr>
                <w:rFonts w:ascii="ＭＳ ゴシック" w:eastAsia="ＭＳ ゴシック" w:hAnsi="ＭＳ ゴシック" w:hint="default"/>
                <w:color w:val="auto"/>
              </w:rPr>
            </w:pPr>
          </w:p>
          <w:p w14:paraId="1653BFE9" w14:textId="77777777" w:rsidR="00D243A8" w:rsidRPr="007750A5" w:rsidRDefault="00D243A8">
            <w:pPr>
              <w:rPr>
                <w:rFonts w:ascii="ＭＳ ゴシック" w:eastAsia="ＭＳ ゴシック" w:hAnsi="ＭＳ ゴシック" w:hint="default"/>
                <w:color w:val="auto"/>
              </w:rPr>
            </w:pPr>
          </w:p>
          <w:p w14:paraId="25F6179A" w14:textId="77777777" w:rsidR="00D243A8" w:rsidRPr="007750A5" w:rsidRDefault="00D243A8">
            <w:pPr>
              <w:rPr>
                <w:rFonts w:ascii="ＭＳ ゴシック" w:eastAsia="ＭＳ ゴシック" w:hAnsi="ＭＳ ゴシック" w:hint="default"/>
                <w:color w:val="auto"/>
              </w:rPr>
            </w:pPr>
          </w:p>
          <w:p w14:paraId="6CF42D22" w14:textId="77777777" w:rsidR="00D243A8" w:rsidRPr="007750A5" w:rsidRDefault="00D243A8">
            <w:pPr>
              <w:rPr>
                <w:rFonts w:ascii="ＭＳ ゴシック" w:eastAsia="ＭＳ ゴシック" w:hAnsi="ＭＳ ゴシック" w:hint="default"/>
                <w:color w:val="auto"/>
              </w:rPr>
            </w:pPr>
          </w:p>
          <w:p w14:paraId="6E746869" w14:textId="77777777" w:rsidR="00D243A8" w:rsidRPr="007750A5" w:rsidRDefault="00D243A8">
            <w:pPr>
              <w:rPr>
                <w:rFonts w:ascii="ＭＳ ゴシック" w:eastAsia="ＭＳ ゴシック" w:hAnsi="ＭＳ ゴシック" w:hint="default"/>
                <w:color w:val="auto"/>
              </w:rPr>
            </w:pPr>
          </w:p>
          <w:p w14:paraId="02D6761D" w14:textId="77777777" w:rsidR="00D243A8" w:rsidRPr="007750A5" w:rsidRDefault="00F33CFC">
            <w:pPr>
              <w:rPr>
                <w:rFonts w:ascii="ＭＳ ゴシック" w:eastAsia="ＭＳ ゴシック" w:hAnsi="ＭＳ ゴシック" w:hint="default"/>
                <w:color w:val="auto"/>
              </w:rPr>
            </w:pPr>
            <w:r w:rsidRPr="007750A5">
              <w:rPr>
                <w:rFonts w:ascii="ＭＳ ゴシック" w:eastAsia="ＭＳ ゴシック" w:hAnsi="ＭＳ ゴシック"/>
                <w:color w:val="auto"/>
                <w:spacing w:val="-4"/>
              </w:rPr>
              <w:t xml:space="preserve">　　　　　　　　　　　　　　　　　　</w:t>
            </w:r>
          </w:p>
          <w:p w14:paraId="787DF4A6" w14:textId="77777777" w:rsidR="00D243A8" w:rsidRPr="007750A5" w:rsidRDefault="00D243A8">
            <w:pPr>
              <w:rPr>
                <w:rFonts w:ascii="ＭＳ ゴシック" w:eastAsia="ＭＳ ゴシック" w:hAnsi="ＭＳ ゴシック" w:hint="default"/>
                <w:color w:val="auto"/>
              </w:rPr>
            </w:pPr>
          </w:p>
        </w:tc>
      </w:tr>
      <w:tr w:rsidR="007579F6" w:rsidRPr="007750A5" w14:paraId="6BB7FA9E" w14:textId="77777777" w:rsidTr="007F07DB">
        <w:trPr>
          <w:trHeight w:val="311"/>
          <w:jc w:val="center"/>
        </w:trPr>
        <w:tc>
          <w:tcPr>
            <w:tcW w:w="8848" w:type="dxa"/>
            <w:gridSpan w:val="2"/>
            <w:vMerge/>
            <w:tcBorders>
              <w:top w:val="nil"/>
              <w:left w:val="single" w:sz="4" w:space="0" w:color="000000"/>
              <w:bottom w:val="single" w:sz="4" w:space="0" w:color="000000"/>
              <w:right w:val="single" w:sz="4" w:space="0" w:color="000000"/>
            </w:tcBorders>
            <w:tcMar>
              <w:left w:w="49" w:type="dxa"/>
              <w:right w:w="49" w:type="dxa"/>
            </w:tcMar>
          </w:tcPr>
          <w:p w14:paraId="38C153C8" w14:textId="77777777" w:rsidR="00D243A8" w:rsidRPr="007750A5" w:rsidRDefault="00D243A8">
            <w:pPr>
              <w:rPr>
                <w:rFonts w:ascii="ＭＳ ゴシック" w:eastAsia="ＭＳ ゴシック" w:hAnsi="ＭＳ ゴシック" w:hint="default"/>
                <w:color w:val="auto"/>
              </w:rPr>
            </w:pPr>
          </w:p>
        </w:tc>
      </w:tr>
    </w:tbl>
    <w:p w14:paraId="535B6906" w14:textId="4A6D8985" w:rsidR="007A3AD0" w:rsidRPr="007750A5" w:rsidRDefault="00ED752D" w:rsidP="00AB5AF4">
      <w:pPr>
        <w:ind w:left="656" w:hangingChars="300" w:hanging="656"/>
        <w:jc w:val="right"/>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spacing w:val="-4"/>
        </w:rPr>
        <w:t xml:space="preserve">　　</w:t>
      </w:r>
      <w:r w:rsidR="00AB5AF4" w:rsidRPr="007750A5">
        <w:rPr>
          <w:rFonts w:ascii="ＭＳ ゴシック" w:eastAsia="ＭＳ ゴシック" w:hAnsi="ＭＳ ゴシック"/>
          <w:color w:val="auto"/>
        </w:rPr>
        <w:t>※行き違いを防ぐため、送信後に事務局（0985-26-7530）まで電話のうえ、到達を確認すること。</w:t>
      </w:r>
      <w:r w:rsidR="00F33CFC" w:rsidRPr="007750A5">
        <w:rPr>
          <w:rFonts w:ascii="ＭＳ ゴシック" w:eastAsia="ＭＳ ゴシック" w:hAnsi="ＭＳ ゴシック" w:hint="default"/>
          <w:color w:val="auto"/>
        </w:rPr>
        <w:br w:type="page"/>
      </w:r>
      <w:r w:rsidR="00F33CFC" w:rsidRPr="007750A5">
        <w:rPr>
          <w:rFonts w:ascii="ＭＳ ゴシック" w:eastAsia="ＭＳ ゴシック" w:hAnsi="ＭＳ ゴシック"/>
          <w:color w:val="auto"/>
          <w:lang w:eastAsia="zh-TW"/>
        </w:rPr>
        <w:lastRenderedPageBreak/>
        <w:t>別紙様式３</w:t>
      </w:r>
    </w:p>
    <w:p w14:paraId="74D8E5FD" w14:textId="77777777" w:rsidR="007A3AD0" w:rsidRPr="007750A5" w:rsidRDefault="007A3AD0" w:rsidP="007A3AD0">
      <w:pPr>
        <w:ind w:firstLineChars="3500" w:firstLine="7937"/>
        <w:rPr>
          <w:rFonts w:ascii="ＭＳ ゴシック" w:eastAsia="ＭＳ ゴシック" w:hAnsi="ＭＳ ゴシック" w:hint="default"/>
          <w:color w:val="auto"/>
          <w:lang w:eastAsia="zh-TW"/>
        </w:rPr>
      </w:pPr>
    </w:p>
    <w:p w14:paraId="3FFC20CF" w14:textId="77777777" w:rsidR="007A3AD0" w:rsidRPr="007750A5" w:rsidRDefault="00F33CFC" w:rsidP="007A3AD0">
      <w:pPr>
        <w:spacing w:line="380" w:lineRule="exact"/>
        <w:jc w:val="center"/>
        <w:rPr>
          <w:rFonts w:ascii="ＭＳ ゴシック" w:eastAsia="ＭＳ ゴシック" w:hAnsi="ＭＳ ゴシック" w:hint="default"/>
          <w:color w:val="auto"/>
          <w:lang w:eastAsia="zh-TW"/>
        </w:rPr>
      </w:pPr>
      <w:r w:rsidRPr="007750A5">
        <w:rPr>
          <w:rFonts w:ascii="ＭＳ ゴシック" w:eastAsia="ＭＳ ゴシック" w:hAnsi="ＭＳ ゴシック"/>
          <w:b/>
          <w:color w:val="auto"/>
          <w:sz w:val="28"/>
          <w:lang w:eastAsia="zh-TW"/>
        </w:rPr>
        <w:t>企画提案競技</w:t>
      </w:r>
      <w:r w:rsidRPr="007750A5">
        <w:rPr>
          <w:rFonts w:ascii="ＭＳ ゴシック" w:eastAsia="ＭＳ ゴシック" w:hAnsi="ＭＳ ゴシック"/>
          <w:b/>
          <w:color w:val="auto"/>
          <w:spacing w:val="-5"/>
          <w:sz w:val="28"/>
          <w:lang w:eastAsia="zh-TW"/>
        </w:rPr>
        <w:t xml:space="preserve">　企画提案書等提出様式</w:t>
      </w:r>
    </w:p>
    <w:p w14:paraId="46836F74" w14:textId="77777777" w:rsidR="007A3AD0" w:rsidRPr="007750A5" w:rsidRDefault="007A3AD0" w:rsidP="007A3AD0">
      <w:pPr>
        <w:rPr>
          <w:rFonts w:ascii="ＭＳ ゴシック" w:eastAsia="ＭＳ ゴシック" w:hAnsi="ＭＳ ゴシック" w:hint="default"/>
          <w:color w:val="auto"/>
          <w:lang w:eastAsia="zh-TW"/>
        </w:rPr>
      </w:pPr>
    </w:p>
    <w:p w14:paraId="3B578F34" w14:textId="4EE76312" w:rsidR="007A3AD0" w:rsidRPr="007750A5" w:rsidRDefault="00E83AC7" w:rsidP="00B92496">
      <w:pPr>
        <w:jc w:val="center"/>
        <w:rPr>
          <w:rFonts w:ascii="ＭＳ ゴシック" w:eastAsia="ＭＳ ゴシック" w:hAnsi="ＭＳ ゴシック" w:hint="default"/>
          <w:b/>
          <w:color w:val="auto"/>
          <w:sz w:val="22"/>
          <w:szCs w:val="18"/>
        </w:rPr>
      </w:pPr>
      <w:r>
        <w:rPr>
          <w:rFonts w:ascii="ＭＳ ゴシック" w:eastAsia="ＭＳ ゴシック" w:hAnsi="ＭＳ ゴシック"/>
          <w:b/>
          <w:color w:val="auto"/>
          <w:sz w:val="22"/>
          <w:szCs w:val="18"/>
        </w:rPr>
        <w:t>「</w:t>
      </w:r>
      <w:r w:rsidR="0076020C" w:rsidRPr="007750A5">
        <w:rPr>
          <w:rFonts w:ascii="ＭＳ ゴシック" w:eastAsia="ＭＳ ゴシック" w:hAnsi="ＭＳ ゴシック"/>
          <w:b/>
          <w:color w:val="auto"/>
          <w:sz w:val="22"/>
          <w:szCs w:val="18"/>
        </w:rPr>
        <w:t>2027日台観光サミットin宮崎</w:t>
      </w:r>
      <w:r>
        <w:rPr>
          <w:rFonts w:ascii="ＭＳ ゴシック" w:eastAsia="ＭＳ ゴシック" w:hAnsi="ＭＳ ゴシック"/>
          <w:b/>
          <w:color w:val="auto"/>
          <w:sz w:val="22"/>
          <w:szCs w:val="18"/>
        </w:rPr>
        <w:t>」</w:t>
      </w:r>
      <w:r w:rsidR="0076020C" w:rsidRPr="007750A5">
        <w:rPr>
          <w:rFonts w:ascii="ＭＳ ゴシック" w:eastAsia="ＭＳ ゴシック" w:hAnsi="ＭＳ ゴシック"/>
          <w:b/>
          <w:color w:val="auto"/>
          <w:sz w:val="22"/>
          <w:szCs w:val="18"/>
        </w:rPr>
        <w:t>実施計画策定・開催支援</w:t>
      </w:r>
      <w:r w:rsidR="008B63DD" w:rsidRPr="007750A5">
        <w:rPr>
          <w:rFonts w:ascii="ＭＳ ゴシック" w:eastAsia="ＭＳ ゴシック" w:hAnsi="ＭＳ ゴシック"/>
          <w:b/>
          <w:color w:val="auto"/>
          <w:sz w:val="22"/>
          <w:szCs w:val="18"/>
        </w:rPr>
        <w:t>事業</w:t>
      </w:r>
    </w:p>
    <w:p w14:paraId="2EF97CF7" w14:textId="77777777" w:rsidR="007F07DB" w:rsidRPr="007750A5" w:rsidRDefault="007F07DB" w:rsidP="00B92496">
      <w:pPr>
        <w:jc w:val="center"/>
        <w:rPr>
          <w:rFonts w:ascii="ＭＳ ゴシック" w:eastAsia="ＭＳ ゴシック" w:hAnsi="ＭＳ ゴシック" w:hint="default"/>
          <w:color w:val="auto"/>
          <w:sz w:val="20"/>
          <w:szCs w:val="18"/>
        </w:rPr>
      </w:pPr>
    </w:p>
    <w:p w14:paraId="291DA478" w14:textId="77777777" w:rsidR="007A3AD0" w:rsidRPr="007750A5" w:rsidRDefault="00F33CFC" w:rsidP="007A3AD0">
      <w:pPr>
        <w:wordWrap w:val="0"/>
        <w:ind w:right="227" w:firstLineChars="2200" w:firstLine="4989"/>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t>令和　年　　月　　日</w:t>
      </w:r>
    </w:p>
    <w:p w14:paraId="713B5C9E" w14:textId="77777777" w:rsidR="007A3AD0" w:rsidRPr="007750A5" w:rsidRDefault="007A3AD0" w:rsidP="007A3AD0">
      <w:pPr>
        <w:rPr>
          <w:rFonts w:ascii="ＭＳ ゴシック" w:eastAsia="ＭＳ ゴシック" w:hAnsi="ＭＳ ゴシック" w:hint="default"/>
          <w:color w:val="auto"/>
        </w:rPr>
      </w:pPr>
    </w:p>
    <w:p w14:paraId="6B46E7CE" w14:textId="77777777" w:rsidR="00D4505A" w:rsidRPr="007750A5" w:rsidRDefault="00F33CFC" w:rsidP="007A3AD0">
      <w:pPr>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w:t>
      </w:r>
      <w:r w:rsidR="005F4FFD" w:rsidRPr="007750A5">
        <w:rPr>
          <w:rFonts w:ascii="ＭＳ ゴシック" w:eastAsia="ＭＳ ゴシック" w:hAnsi="ＭＳ ゴシック"/>
          <w:color w:val="auto"/>
        </w:rPr>
        <w:t>2027日台観光サミットin宮崎受入実行委員会</w:t>
      </w:r>
    </w:p>
    <w:p w14:paraId="0D5D0F1D" w14:textId="78081208" w:rsidR="007A3AD0" w:rsidRPr="007750A5" w:rsidRDefault="00AB5AF4" w:rsidP="00D4505A">
      <w:pPr>
        <w:ind w:firstLineChars="100" w:firstLine="227"/>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委員長　</w:t>
      </w:r>
      <w:r w:rsidR="00D4505A" w:rsidRPr="007750A5">
        <w:rPr>
          <w:rFonts w:ascii="ＭＳ ゴシック" w:eastAsia="ＭＳ ゴシック" w:hAnsi="ＭＳ ゴシック"/>
          <w:color w:val="auto"/>
          <w:lang w:eastAsia="zh-TW"/>
        </w:rPr>
        <w:t>伊東　浩</w:t>
      </w:r>
      <w:r w:rsidR="00F33CFC" w:rsidRPr="007750A5">
        <w:rPr>
          <w:rFonts w:ascii="ＭＳ ゴシック" w:eastAsia="ＭＳ ゴシック" w:hAnsi="ＭＳ ゴシック"/>
          <w:color w:val="auto"/>
          <w:lang w:eastAsia="zh-TW"/>
        </w:rPr>
        <w:t xml:space="preserve">　殿</w:t>
      </w:r>
    </w:p>
    <w:p w14:paraId="46198CCC" w14:textId="77777777" w:rsidR="006B5063" w:rsidRPr="007750A5" w:rsidRDefault="00F33CFC" w:rsidP="007A3AD0">
      <w:pPr>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　　　　　　　　　　　　　</w:t>
      </w:r>
    </w:p>
    <w:p w14:paraId="5D3B4FF7" w14:textId="77777777" w:rsidR="007A3AD0" w:rsidRPr="007750A5" w:rsidRDefault="00F33CFC" w:rsidP="007A3AD0">
      <w:pPr>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　　　　　　　　　　　　　　　</w:t>
      </w:r>
    </w:p>
    <w:p w14:paraId="4777991C" w14:textId="5F7C9966" w:rsidR="007A3AD0" w:rsidRPr="007750A5" w:rsidRDefault="00F33CFC" w:rsidP="007A3AD0">
      <w:pPr>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　　　　　　　　　　　　　　　　　所　　在　　地　　　　　　　　　　　　　　　</w:t>
      </w:r>
    </w:p>
    <w:p w14:paraId="5239B3F8" w14:textId="77777777" w:rsidR="007A3AD0" w:rsidRPr="007750A5" w:rsidRDefault="00F33CFC" w:rsidP="007A3AD0">
      <w:pPr>
        <w:rPr>
          <w:rFonts w:ascii="ＭＳ ゴシック" w:eastAsia="ＭＳ ゴシック" w:hAnsi="ＭＳ ゴシック" w:hint="default"/>
          <w:color w:val="auto"/>
          <w:lang w:eastAsia="zh-CN"/>
        </w:rPr>
      </w:pPr>
      <w:r w:rsidRPr="007750A5">
        <w:rPr>
          <w:rFonts w:ascii="ＭＳ ゴシック" w:eastAsia="ＭＳ ゴシック" w:hAnsi="ＭＳ ゴシック"/>
          <w:color w:val="auto"/>
          <w:lang w:eastAsia="zh-TW"/>
        </w:rPr>
        <w:t xml:space="preserve">　　　　　　　　　　　　　　　　　</w:t>
      </w:r>
      <w:r w:rsidRPr="007750A5">
        <w:rPr>
          <w:rFonts w:ascii="ＭＳ ゴシック" w:eastAsia="ＭＳ ゴシック" w:hAnsi="ＭＳ ゴシック"/>
          <w:color w:val="auto"/>
          <w:lang w:eastAsia="zh-CN"/>
        </w:rPr>
        <w:t xml:space="preserve">名　　　　　称　　　　　　　　　　　　　　　　</w:t>
      </w:r>
    </w:p>
    <w:p w14:paraId="0ABA010C" w14:textId="77777777" w:rsidR="007A3AD0" w:rsidRPr="007750A5" w:rsidRDefault="00F33CFC" w:rsidP="007A3AD0">
      <w:pPr>
        <w:rPr>
          <w:rFonts w:ascii="ＭＳ ゴシック" w:eastAsia="ＭＳ ゴシック" w:hAnsi="ＭＳ ゴシック" w:hint="default"/>
          <w:color w:val="auto"/>
        </w:rPr>
      </w:pPr>
      <w:r w:rsidRPr="007750A5">
        <w:rPr>
          <w:rFonts w:ascii="ＭＳ ゴシック" w:eastAsia="ＭＳ ゴシック" w:hAnsi="ＭＳ ゴシック"/>
          <w:color w:val="auto"/>
          <w:lang w:eastAsia="zh-CN"/>
        </w:rPr>
        <w:t xml:space="preserve">　　　　　　　　　　　　　　　　　</w:t>
      </w:r>
      <w:r w:rsidRPr="007750A5">
        <w:rPr>
          <w:rFonts w:ascii="ＭＳ ゴシック" w:eastAsia="ＭＳ ゴシック" w:hAnsi="ＭＳ ゴシック"/>
          <w:color w:val="auto"/>
        </w:rPr>
        <w:t xml:space="preserve">代表者職・氏名　　　　　　　　　　　</w:t>
      </w:r>
    </w:p>
    <w:p w14:paraId="1CC6D592" w14:textId="77777777" w:rsidR="007A3AD0" w:rsidRPr="007750A5" w:rsidRDefault="007A3AD0" w:rsidP="007A3AD0">
      <w:pPr>
        <w:rPr>
          <w:rFonts w:ascii="ＭＳ ゴシック" w:eastAsia="ＭＳ ゴシック" w:hAnsi="ＭＳ ゴシック" w:hint="default"/>
          <w:color w:val="auto"/>
        </w:rPr>
      </w:pPr>
    </w:p>
    <w:p w14:paraId="12FBFBF6" w14:textId="3247F9EA" w:rsidR="007A3AD0" w:rsidRPr="007750A5" w:rsidRDefault="00F33CFC" w:rsidP="007A3AD0">
      <w:pPr>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w:t>
      </w:r>
      <w:r w:rsidR="00E83AC7">
        <w:rPr>
          <w:rFonts w:ascii="ＭＳ ゴシック" w:eastAsia="ＭＳ ゴシック" w:hAnsi="ＭＳ ゴシック"/>
          <w:color w:val="auto"/>
        </w:rPr>
        <w:t>「</w:t>
      </w:r>
      <w:r w:rsidR="0076020C" w:rsidRPr="007750A5">
        <w:rPr>
          <w:rFonts w:ascii="ＭＳ ゴシック" w:eastAsia="ＭＳ ゴシック" w:hAnsi="ＭＳ ゴシック"/>
          <w:color w:val="auto"/>
        </w:rPr>
        <w:t>2027日台観光サミットin宮崎</w:t>
      </w:r>
      <w:r w:rsidR="00E83AC7">
        <w:rPr>
          <w:rFonts w:ascii="ＭＳ ゴシック" w:eastAsia="ＭＳ ゴシック" w:hAnsi="ＭＳ ゴシック"/>
          <w:color w:val="auto"/>
        </w:rPr>
        <w:t>」</w:t>
      </w:r>
      <w:r w:rsidR="0076020C" w:rsidRPr="007750A5">
        <w:rPr>
          <w:rFonts w:ascii="ＭＳ ゴシック" w:eastAsia="ＭＳ ゴシック" w:hAnsi="ＭＳ ゴシック"/>
          <w:color w:val="auto"/>
        </w:rPr>
        <w:t>実施計画策定・開催支援</w:t>
      </w:r>
      <w:r w:rsidR="008B63DD" w:rsidRPr="007750A5">
        <w:rPr>
          <w:rFonts w:ascii="ＭＳ ゴシック" w:eastAsia="ＭＳ ゴシック" w:hAnsi="ＭＳ ゴシック"/>
          <w:color w:val="auto"/>
        </w:rPr>
        <w:t>事業</w:t>
      </w:r>
      <w:r w:rsidRPr="007750A5">
        <w:rPr>
          <w:rFonts w:ascii="ＭＳ ゴシック" w:eastAsia="ＭＳ ゴシック" w:hAnsi="ＭＳ ゴシック"/>
          <w:color w:val="auto"/>
        </w:rPr>
        <w:t>に係る企画提案書等について、下記のとおり関係書類を添えて応募します。</w:t>
      </w:r>
    </w:p>
    <w:p w14:paraId="67FDCF80" w14:textId="77777777" w:rsidR="007A3AD0" w:rsidRPr="007750A5" w:rsidRDefault="007A3AD0" w:rsidP="007A3AD0">
      <w:pPr>
        <w:rPr>
          <w:rFonts w:ascii="ＭＳ ゴシック" w:eastAsia="ＭＳ ゴシック" w:hAnsi="ＭＳ ゴシック" w:hint="default"/>
          <w:color w:val="auto"/>
        </w:rPr>
      </w:pPr>
    </w:p>
    <w:p w14:paraId="0F0E581D" w14:textId="77777777" w:rsidR="007A3AD0" w:rsidRPr="007750A5" w:rsidRDefault="00F33CFC" w:rsidP="007A3AD0">
      <w:pPr>
        <w:jc w:val="center"/>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記</w:t>
      </w:r>
    </w:p>
    <w:p w14:paraId="3457189E" w14:textId="77777777" w:rsidR="008B5D60" w:rsidRPr="007750A5" w:rsidRDefault="008B5D60" w:rsidP="007A3AD0">
      <w:pPr>
        <w:rPr>
          <w:rFonts w:ascii="ＭＳ ゴシック" w:eastAsia="ＭＳ ゴシック" w:hAnsi="ＭＳ ゴシック" w:hint="default"/>
          <w:color w:val="auto"/>
          <w:lang w:eastAsia="zh-TW"/>
        </w:rPr>
      </w:pPr>
    </w:p>
    <w:p w14:paraId="0C583533" w14:textId="77777777" w:rsidR="007A3AD0" w:rsidRPr="007750A5" w:rsidRDefault="00F33CFC" w:rsidP="007A3AD0">
      <w:pPr>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１　関係書類</w:t>
      </w:r>
    </w:p>
    <w:p w14:paraId="2EFDAA2A" w14:textId="77777777" w:rsidR="007A3AD0" w:rsidRPr="007750A5" w:rsidRDefault="00F33CFC" w:rsidP="007A3AD0">
      <w:pPr>
        <w:ind w:firstLineChars="50" w:firstLine="113"/>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（１）　企画提案書（様式任意）</w:t>
      </w:r>
    </w:p>
    <w:p w14:paraId="5475CF6B" w14:textId="77777777" w:rsidR="007A3AD0" w:rsidRPr="007750A5" w:rsidRDefault="00F33CFC" w:rsidP="007A3AD0">
      <w:pPr>
        <w:ind w:firstLineChars="50" w:firstLine="113"/>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（２）　見積書</w:t>
      </w:r>
    </w:p>
    <w:p w14:paraId="46A3249F" w14:textId="77777777" w:rsidR="007A3AD0" w:rsidRPr="007750A5" w:rsidRDefault="00F33CFC" w:rsidP="007A3AD0">
      <w:pPr>
        <w:ind w:leftChars="50" w:left="453" w:hangingChars="150" w:hanging="340"/>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（３）</w:t>
      </w:r>
      <w:bookmarkStart w:id="1" w:name="_Hlk10193932"/>
      <w:r w:rsidRPr="007750A5">
        <w:rPr>
          <w:rFonts w:ascii="ＭＳ ゴシック" w:eastAsia="ＭＳ ゴシック" w:hAnsi="ＭＳ ゴシック"/>
          <w:color w:val="auto"/>
          <w:lang w:eastAsia="zh-TW"/>
        </w:rPr>
        <w:t xml:space="preserve">　誓約書（別紙様式４）</w:t>
      </w:r>
    </w:p>
    <w:p w14:paraId="7BC0BF0D" w14:textId="77777777" w:rsidR="007A3AD0" w:rsidRPr="007750A5" w:rsidRDefault="00F33CFC" w:rsidP="007A3AD0">
      <w:pPr>
        <w:ind w:firstLineChars="50" w:firstLine="113"/>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（４）　</w:t>
      </w:r>
      <w:r w:rsidR="00CD4C32" w:rsidRPr="007750A5">
        <w:rPr>
          <w:rFonts w:ascii="ＭＳ ゴシック" w:eastAsia="ＭＳ ゴシック" w:hAnsi="ＭＳ ゴシック"/>
          <w:color w:val="auto"/>
          <w:lang w:eastAsia="zh-TW"/>
        </w:rPr>
        <w:t>法人</w:t>
      </w:r>
      <w:r w:rsidRPr="007750A5">
        <w:rPr>
          <w:rFonts w:ascii="ＭＳ ゴシック" w:eastAsia="ＭＳ ゴシック" w:hAnsi="ＭＳ ゴシック"/>
          <w:color w:val="auto"/>
          <w:lang w:eastAsia="zh-TW"/>
        </w:rPr>
        <w:t>概要書（別紙様式５）</w:t>
      </w:r>
    </w:p>
    <w:bookmarkEnd w:id="1"/>
    <w:p w14:paraId="2C6E4704" w14:textId="77777777" w:rsidR="007A3AD0" w:rsidRPr="007750A5" w:rsidRDefault="00F33CFC" w:rsidP="008B5D60">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w:t>
      </w:r>
      <w:r w:rsidR="00930FCB" w:rsidRPr="007750A5">
        <w:rPr>
          <w:rFonts w:ascii="ＭＳ ゴシック" w:eastAsia="ＭＳ ゴシック" w:hAnsi="ＭＳ ゴシック"/>
          <w:color w:val="auto"/>
        </w:rPr>
        <w:t>５</w:t>
      </w:r>
      <w:r w:rsidRPr="007750A5">
        <w:rPr>
          <w:rFonts w:ascii="ＭＳ ゴシック" w:eastAsia="ＭＳ ゴシック" w:hAnsi="ＭＳ ゴシック"/>
          <w:color w:val="auto"/>
        </w:rPr>
        <w:t xml:space="preserve">）　</w:t>
      </w:r>
      <w:bookmarkStart w:id="2" w:name="_Hlk76630867"/>
      <w:r w:rsidR="00CD4C32" w:rsidRPr="007750A5">
        <w:rPr>
          <w:rFonts w:ascii="ＭＳ ゴシック" w:eastAsia="ＭＳ ゴシック" w:hAnsi="ＭＳ ゴシック"/>
          <w:color w:val="auto"/>
        </w:rPr>
        <w:t>法人</w:t>
      </w:r>
      <w:r w:rsidRPr="007750A5">
        <w:rPr>
          <w:rFonts w:ascii="ＭＳ ゴシック" w:eastAsia="ＭＳ ゴシック" w:hAnsi="ＭＳ ゴシック"/>
          <w:color w:val="auto"/>
        </w:rPr>
        <w:t>概要（既存資料・パンフレットで可）</w:t>
      </w:r>
    </w:p>
    <w:p w14:paraId="1DA73082" w14:textId="3F2E1F90" w:rsidR="00930FCB" w:rsidRPr="007750A5" w:rsidRDefault="00930FCB" w:rsidP="008B5D60">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（６）　類似業務</w:t>
      </w:r>
      <w:r w:rsidR="00AB5AF4" w:rsidRPr="007750A5">
        <w:rPr>
          <w:rFonts w:ascii="ＭＳ ゴシック" w:eastAsia="ＭＳ ゴシック" w:hAnsi="ＭＳ ゴシック"/>
          <w:color w:val="auto"/>
        </w:rPr>
        <w:t>等に関する調書</w:t>
      </w:r>
      <w:r w:rsidRPr="007750A5">
        <w:rPr>
          <w:rFonts w:ascii="ＭＳ ゴシック" w:eastAsia="ＭＳ ゴシック" w:hAnsi="ＭＳ ゴシック"/>
          <w:color w:val="auto"/>
        </w:rPr>
        <w:t>（別紙様式６）</w:t>
      </w:r>
    </w:p>
    <w:p w14:paraId="5BFF16F8" w14:textId="15B5902A" w:rsidR="00AB5AF4" w:rsidRPr="007750A5" w:rsidRDefault="00AB5AF4" w:rsidP="008B5D60">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（７）　</w:t>
      </w:r>
      <w:r w:rsidR="00954410" w:rsidRPr="007750A5">
        <w:rPr>
          <w:rFonts w:ascii="ＭＳ ゴシック" w:eastAsia="ＭＳ ゴシック" w:hAnsi="ＭＳ ゴシック"/>
          <w:color w:val="auto"/>
        </w:rPr>
        <w:t>旅行業法上の旅行業者として登録済みであることがわかる通知（写）等</w:t>
      </w:r>
    </w:p>
    <w:p w14:paraId="1EE79E49" w14:textId="77777777" w:rsidR="0076020C" w:rsidRPr="007750A5" w:rsidRDefault="0076020C" w:rsidP="0076020C">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【共同企業体にあっては次の書類を追加】 </w:t>
      </w:r>
    </w:p>
    <w:p w14:paraId="36B0062D" w14:textId="2FBC4757" w:rsidR="0076020C" w:rsidRPr="007750A5" w:rsidRDefault="0076020C" w:rsidP="0076020C">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w:t>
      </w:r>
      <w:r w:rsidR="00AB5AF4" w:rsidRPr="007750A5">
        <w:rPr>
          <w:rFonts w:ascii="ＭＳ ゴシック" w:eastAsia="ＭＳ ゴシック" w:hAnsi="ＭＳ ゴシック"/>
          <w:color w:val="auto"/>
        </w:rPr>
        <w:t>８</w:t>
      </w:r>
      <w:r w:rsidRPr="007750A5">
        <w:rPr>
          <w:rFonts w:ascii="ＭＳ ゴシック" w:eastAsia="ＭＳ ゴシック" w:hAnsi="ＭＳ ゴシック"/>
          <w:color w:val="auto"/>
        </w:rPr>
        <w:t xml:space="preserve">）　共同企業体協定書（予定案で可、様式任意） </w:t>
      </w:r>
    </w:p>
    <w:p w14:paraId="1B76F6AA" w14:textId="05201D15" w:rsidR="0076020C" w:rsidRPr="007750A5" w:rsidRDefault="0076020C" w:rsidP="0076020C">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w:t>
      </w:r>
      <w:r w:rsidR="00AB5AF4" w:rsidRPr="007750A5">
        <w:rPr>
          <w:rFonts w:ascii="ＭＳ ゴシック" w:eastAsia="ＭＳ ゴシック" w:hAnsi="ＭＳ ゴシック"/>
          <w:color w:val="auto"/>
        </w:rPr>
        <w:t>９</w:t>
      </w:r>
      <w:r w:rsidRPr="007750A5">
        <w:rPr>
          <w:rFonts w:ascii="ＭＳ ゴシック" w:eastAsia="ＭＳ ゴシック" w:hAnsi="ＭＳ ゴシック"/>
          <w:color w:val="auto"/>
        </w:rPr>
        <w:t>）　構成事業者の業務分担のわかるもの</w:t>
      </w:r>
    </w:p>
    <w:bookmarkEnd w:id="2"/>
    <w:p w14:paraId="31FCACB7" w14:textId="77777777" w:rsidR="007A3AD0" w:rsidRPr="007750A5" w:rsidRDefault="007A3AD0" w:rsidP="007A3AD0">
      <w:pPr>
        <w:rPr>
          <w:rFonts w:ascii="ＭＳ ゴシック" w:eastAsia="ＭＳ ゴシック" w:hAnsi="ＭＳ ゴシック" w:hint="default"/>
          <w:color w:val="auto"/>
        </w:rPr>
      </w:pPr>
    </w:p>
    <w:p w14:paraId="457AB8E1" w14:textId="77777777" w:rsidR="007A3AD0" w:rsidRPr="007750A5" w:rsidRDefault="00F33CFC" w:rsidP="007A3AD0">
      <w:pPr>
        <w:rPr>
          <w:rFonts w:ascii="ＭＳ ゴシック" w:eastAsia="ＭＳ ゴシック" w:hAnsi="ＭＳ ゴシック" w:hint="default"/>
          <w:color w:val="auto"/>
          <w:lang w:eastAsia="zh-CN"/>
        </w:rPr>
      </w:pPr>
      <w:r w:rsidRPr="007750A5">
        <w:rPr>
          <w:rFonts w:ascii="ＭＳ ゴシック" w:eastAsia="ＭＳ ゴシック" w:hAnsi="ＭＳ ゴシック"/>
          <w:color w:val="auto"/>
          <w:lang w:eastAsia="zh-CN"/>
        </w:rPr>
        <w:t>２　担当者連絡先</w:t>
      </w:r>
    </w:p>
    <w:p w14:paraId="101365C2" w14:textId="77777777" w:rsidR="007A3AD0" w:rsidRPr="007750A5" w:rsidRDefault="00F33CFC" w:rsidP="0048733D">
      <w:pPr>
        <w:ind w:firstLineChars="50" w:firstLine="113"/>
        <w:rPr>
          <w:rFonts w:ascii="ＭＳ ゴシック" w:eastAsia="ＭＳ ゴシック" w:hAnsi="ＭＳ ゴシック" w:hint="default"/>
          <w:color w:val="auto"/>
          <w:lang w:eastAsia="zh-CN"/>
        </w:rPr>
      </w:pPr>
      <w:r w:rsidRPr="007750A5">
        <w:rPr>
          <w:rFonts w:ascii="ＭＳ ゴシック" w:eastAsia="ＭＳ ゴシック" w:hAnsi="ＭＳ ゴシック"/>
          <w:color w:val="auto"/>
          <w:lang w:eastAsia="zh-CN"/>
        </w:rPr>
        <w:t>（１）　所属名　　　：</w:t>
      </w:r>
    </w:p>
    <w:p w14:paraId="53338B08" w14:textId="77777777" w:rsidR="007A3AD0" w:rsidRPr="007750A5" w:rsidRDefault="00F33CFC" w:rsidP="0048733D">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（２）　役職・氏名　：</w:t>
      </w:r>
    </w:p>
    <w:p w14:paraId="7B699DA6" w14:textId="77777777" w:rsidR="007A3AD0" w:rsidRPr="007750A5" w:rsidRDefault="00F33CFC" w:rsidP="0048733D">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（３）　電話番号　　：</w:t>
      </w:r>
    </w:p>
    <w:p w14:paraId="1DD1F127" w14:textId="77777777" w:rsidR="007A3AD0" w:rsidRPr="007750A5" w:rsidRDefault="00F33CFC" w:rsidP="0048733D">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（４）</w:t>
      </w:r>
      <w:r w:rsidR="00F97662" w:rsidRPr="007750A5">
        <w:rPr>
          <w:rFonts w:ascii="ＭＳ ゴシック" w:eastAsia="ＭＳ ゴシック" w:hAnsi="ＭＳ ゴシック"/>
          <w:color w:val="auto"/>
        </w:rPr>
        <w:t xml:space="preserve">　</w:t>
      </w:r>
      <w:r w:rsidR="00F97662" w:rsidRPr="007750A5">
        <w:rPr>
          <w:rFonts w:ascii="ＭＳ ゴシック" w:eastAsia="ＭＳ ゴシック" w:hAnsi="ＭＳ ゴシック" w:hint="default"/>
          <w:color w:val="auto"/>
        </w:rPr>
        <w:t>E-mail</w:t>
      </w:r>
      <w:r w:rsidR="00F97662" w:rsidRPr="007750A5">
        <w:rPr>
          <w:rFonts w:ascii="ＭＳ ゴシック" w:eastAsia="ＭＳ ゴシック" w:hAnsi="ＭＳ ゴシック"/>
          <w:color w:val="auto"/>
        </w:rPr>
        <w:t xml:space="preserve">　　　</w:t>
      </w:r>
      <w:r w:rsidRPr="007750A5">
        <w:rPr>
          <w:rFonts w:ascii="ＭＳ ゴシック" w:eastAsia="ＭＳ ゴシック" w:hAnsi="ＭＳ ゴシック"/>
          <w:color w:val="auto"/>
        </w:rPr>
        <w:t>：</w:t>
      </w:r>
    </w:p>
    <w:p w14:paraId="1A1D24C9" w14:textId="77777777" w:rsidR="007A3AD0" w:rsidRPr="007750A5" w:rsidRDefault="007A3AD0" w:rsidP="007A3AD0">
      <w:pPr>
        <w:rPr>
          <w:rFonts w:ascii="ＭＳ ゴシック" w:eastAsia="ＭＳ ゴシック" w:hAnsi="ＭＳ ゴシック" w:hint="default"/>
          <w:color w:val="auto"/>
        </w:rPr>
      </w:pPr>
    </w:p>
    <w:p w14:paraId="6149385B" w14:textId="49260B92" w:rsidR="00226C1D" w:rsidRPr="007750A5" w:rsidRDefault="00226C1D" w:rsidP="007A3AD0">
      <w:pPr>
        <w:rPr>
          <w:rFonts w:ascii="ＭＳ ゴシック" w:eastAsia="ＭＳ ゴシック" w:hAnsi="ＭＳ ゴシック" w:hint="default"/>
          <w:color w:val="auto"/>
        </w:rPr>
      </w:pPr>
      <w:r w:rsidRPr="007750A5">
        <w:rPr>
          <w:rFonts w:ascii="ＭＳ ゴシック" w:eastAsia="ＭＳ ゴシック" w:hAnsi="ＭＳ ゴシック"/>
          <w:color w:val="auto"/>
        </w:rPr>
        <w:t>３　旅行業</w:t>
      </w:r>
      <w:r w:rsidR="00E6385E" w:rsidRPr="007750A5">
        <w:rPr>
          <w:rFonts w:ascii="ＭＳ ゴシック" w:eastAsia="ＭＳ ゴシック" w:hAnsi="ＭＳ ゴシック"/>
          <w:color w:val="auto"/>
        </w:rPr>
        <w:t>法上の登録</w:t>
      </w:r>
    </w:p>
    <w:p w14:paraId="7F4B3ED1" w14:textId="77777777" w:rsidR="00954410" w:rsidRPr="007750A5" w:rsidRDefault="00E6385E" w:rsidP="00954410">
      <w:pPr>
        <w:ind w:firstLineChars="200" w:firstLine="454"/>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CN"/>
        </w:rPr>
        <w:t>旅行業登録番号</w:t>
      </w:r>
      <w:r w:rsidRPr="007750A5">
        <w:rPr>
          <w:rFonts w:ascii="ＭＳ ゴシック" w:eastAsia="ＭＳ ゴシック" w:hAnsi="ＭＳ ゴシック"/>
          <w:color w:val="auto"/>
          <w:lang w:eastAsia="zh-TW"/>
        </w:rPr>
        <w:t>：〇〇〇　旅行業　第　　　　号</w:t>
      </w:r>
    </w:p>
    <w:p w14:paraId="215C1EE8" w14:textId="04B5CF37" w:rsidR="00226C1D" w:rsidRPr="007750A5" w:rsidRDefault="00E6385E" w:rsidP="00954410">
      <w:pPr>
        <w:ind w:firstLineChars="200" w:firstLine="454"/>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登録有効期間</w:t>
      </w:r>
      <w:r w:rsidR="00954410" w:rsidRPr="007750A5">
        <w:rPr>
          <w:rFonts w:ascii="ＭＳ ゴシック" w:eastAsia="ＭＳ ゴシック" w:hAnsi="ＭＳ ゴシック"/>
          <w:color w:val="auto"/>
        </w:rPr>
        <w:t xml:space="preserve">　</w:t>
      </w:r>
      <w:r w:rsidRPr="007750A5">
        <w:rPr>
          <w:rFonts w:ascii="ＭＳ ゴシック" w:eastAsia="ＭＳ ゴシック" w:hAnsi="ＭＳ ゴシック"/>
          <w:color w:val="auto"/>
          <w:lang w:eastAsia="zh-TW"/>
        </w:rPr>
        <w:t>：　　年　月　日～　　年　月　日</w:t>
      </w:r>
    </w:p>
    <w:p w14:paraId="1F79EB66" w14:textId="77777777" w:rsidR="00226C1D" w:rsidRPr="007750A5" w:rsidRDefault="00226C1D" w:rsidP="007A3AD0">
      <w:pPr>
        <w:rPr>
          <w:rFonts w:ascii="ＭＳ ゴシック" w:eastAsia="ＭＳ ゴシック" w:hAnsi="ＭＳ ゴシック" w:hint="default"/>
          <w:color w:val="auto"/>
          <w:lang w:eastAsia="zh-TW"/>
        </w:rPr>
      </w:pPr>
    </w:p>
    <w:p w14:paraId="796CC47A" w14:textId="12EE769E" w:rsidR="00226C1D" w:rsidRPr="007750A5" w:rsidRDefault="00226C1D" w:rsidP="007A3AD0">
      <w:pPr>
        <w:rPr>
          <w:rFonts w:ascii="ＭＳ ゴシック" w:eastAsia="ＭＳ ゴシック" w:hAnsi="ＭＳ ゴシック" w:hint="default"/>
          <w:color w:val="auto"/>
        </w:rPr>
      </w:pPr>
      <w:r w:rsidRPr="007750A5">
        <w:rPr>
          <w:rFonts w:ascii="ＭＳ ゴシック" w:eastAsia="ＭＳ ゴシック" w:hAnsi="ＭＳ ゴシック"/>
          <w:color w:val="auto"/>
        </w:rPr>
        <w:t>４　宮崎県内に存する本店、支店、営業所の所在地等</w:t>
      </w:r>
    </w:p>
    <w:p w14:paraId="192981E5" w14:textId="13F4E14C" w:rsidR="00226C1D" w:rsidRPr="007750A5" w:rsidRDefault="00226C1D" w:rsidP="00226C1D">
      <w:pPr>
        <w:ind w:firstLineChars="50" w:firstLine="113"/>
        <w:rPr>
          <w:rFonts w:ascii="ＭＳ ゴシック" w:eastAsia="ＭＳ ゴシック" w:hAnsi="ＭＳ ゴシック" w:hint="default"/>
          <w:color w:val="auto"/>
          <w:lang w:eastAsia="zh-CN"/>
        </w:rPr>
      </w:pPr>
      <w:r w:rsidRPr="007750A5">
        <w:rPr>
          <w:rFonts w:ascii="ＭＳ ゴシック" w:eastAsia="ＭＳ ゴシック" w:hAnsi="ＭＳ ゴシック"/>
          <w:color w:val="auto"/>
          <w:lang w:eastAsia="zh-CN"/>
        </w:rPr>
        <w:t>（１）　住所　　　：</w:t>
      </w:r>
    </w:p>
    <w:p w14:paraId="6868E1AA" w14:textId="009EF694" w:rsidR="00226C1D" w:rsidRPr="007750A5" w:rsidRDefault="00226C1D" w:rsidP="00226C1D">
      <w:pPr>
        <w:ind w:firstLineChars="50" w:firstLine="113"/>
        <w:rPr>
          <w:rFonts w:ascii="ＭＳ ゴシック" w:eastAsia="ＭＳ ゴシック" w:hAnsi="ＭＳ ゴシック" w:hint="default"/>
          <w:color w:val="auto"/>
          <w:lang w:eastAsia="zh-CN"/>
        </w:rPr>
      </w:pPr>
      <w:r w:rsidRPr="007750A5">
        <w:rPr>
          <w:rFonts w:ascii="ＭＳ ゴシック" w:eastAsia="ＭＳ ゴシック" w:hAnsi="ＭＳ ゴシック"/>
          <w:color w:val="auto"/>
          <w:lang w:eastAsia="zh-CN"/>
        </w:rPr>
        <w:t>（２）　名称    　：</w:t>
      </w:r>
    </w:p>
    <w:p w14:paraId="1AA62ECC" w14:textId="19281606" w:rsidR="00226C1D" w:rsidRPr="007750A5" w:rsidRDefault="00226C1D" w:rsidP="00226C1D">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（３）　代表者職・氏名：</w:t>
      </w:r>
    </w:p>
    <w:p w14:paraId="745DFB22" w14:textId="22055E93" w:rsidR="00226C1D" w:rsidRPr="007750A5" w:rsidRDefault="00226C1D" w:rsidP="00226C1D">
      <w:pPr>
        <w:ind w:firstLineChars="50" w:firstLine="113"/>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（４）　常時勤務している従業員数　：　　　名（本企画提案書提出時点）　　　</w:t>
      </w:r>
    </w:p>
    <w:p w14:paraId="416AB1C2" w14:textId="51C8A331" w:rsidR="00226C1D" w:rsidRPr="007750A5" w:rsidRDefault="00226C1D" w:rsidP="00226C1D">
      <w:pPr>
        <w:rPr>
          <w:rFonts w:ascii="ＭＳ ゴシック" w:eastAsia="ＭＳ ゴシック" w:hAnsi="ＭＳ ゴシック" w:hint="default"/>
          <w:color w:val="auto"/>
        </w:rPr>
      </w:pPr>
    </w:p>
    <w:p w14:paraId="5F7D056E" w14:textId="143EA9E6" w:rsidR="00D243A8" w:rsidRPr="007750A5" w:rsidRDefault="00F33CFC" w:rsidP="008B5D60">
      <w:pPr>
        <w:jc w:val="right"/>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lastRenderedPageBreak/>
        <w:t>別紙様式４</w:t>
      </w:r>
    </w:p>
    <w:p w14:paraId="5A462D64" w14:textId="77777777" w:rsidR="00D243A8" w:rsidRPr="007750A5" w:rsidRDefault="00D243A8">
      <w:pPr>
        <w:rPr>
          <w:rFonts w:ascii="ＭＳ ゴシック" w:eastAsia="ＭＳ ゴシック" w:hAnsi="ＭＳ ゴシック" w:hint="default"/>
          <w:color w:val="auto"/>
          <w:lang w:eastAsia="zh-TW"/>
        </w:rPr>
      </w:pPr>
    </w:p>
    <w:p w14:paraId="51484CC3" w14:textId="77777777" w:rsidR="00D243A8" w:rsidRPr="007750A5" w:rsidRDefault="00F33CFC" w:rsidP="004F6B6E">
      <w:pPr>
        <w:jc w:val="right"/>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spacing w:val="-4"/>
          <w:lang w:eastAsia="zh-TW"/>
        </w:rPr>
        <w:t xml:space="preserve">　　　　　　　　　　　　　　　　　　　　　　　　　　　　　　　　　　　　　　　　　　　　　　　　　　　　　　　</w:t>
      </w:r>
      <w:r w:rsidRPr="007750A5">
        <w:rPr>
          <w:rFonts w:ascii="ＭＳ ゴシック" w:eastAsia="ＭＳ ゴシック" w:hAnsi="ＭＳ ゴシック"/>
          <w:color w:val="auto"/>
          <w:lang w:eastAsia="zh-TW"/>
        </w:rPr>
        <w:t xml:space="preserve">　　　　年　　月　　日</w:t>
      </w:r>
    </w:p>
    <w:p w14:paraId="60E7AACA" w14:textId="77777777" w:rsidR="00D4505A" w:rsidRPr="007750A5" w:rsidRDefault="00F33CFC" w:rsidP="00D4505A">
      <w:pPr>
        <w:rPr>
          <w:rFonts w:ascii="ＭＳ ゴシック" w:eastAsia="ＭＳ ゴシック" w:hAnsi="ＭＳ ゴシック" w:hint="default"/>
          <w:color w:val="auto"/>
        </w:rPr>
      </w:pPr>
      <w:r w:rsidRPr="007750A5">
        <w:rPr>
          <w:rFonts w:ascii="ＭＳ ゴシック" w:eastAsia="ＭＳ ゴシック" w:hAnsi="ＭＳ ゴシック"/>
          <w:color w:val="auto"/>
          <w:lang w:eastAsia="zh-TW"/>
        </w:rPr>
        <w:t xml:space="preserve">　</w:t>
      </w:r>
      <w:r w:rsidR="00D4505A" w:rsidRPr="007750A5">
        <w:rPr>
          <w:rFonts w:ascii="ＭＳ ゴシック" w:eastAsia="ＭＳ ゴシック" w:hAnsi="ＭＳ ゴシック"/>
          <w:color w:val="auto"/>
        </w:rPr>
        <w:t>2027日台観光サミットin宮崎受入実行委員会</w:t>
      </w:r>
    </w:p>
    <w:p w14:paraId="328FED10" w14:textId="1FCC0BA1" w:rsidR="00D4505A" w:rsidRPr="007750A5" w:rsidRDefault="00AB5AF4" w:rsidP="00D4505A">
      <w:pPr>
        <w:ind w:firstLineChars="100" w:firstLine="227"/>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委員長　</w:t>
      </w:r>
      <w:r w:rsidR="00D4505A" w:rsidRPr="007750A5">
        <w:rPr>
          <w:rFonts w:ascii="ＭＳ ゴシック" w:eastAsia="ＭＳ ゴシック" w:hAnsi="ＭＳ ゴシック"/>
          <w:color w:val="auto"/>
          <w:lang w:eastAsia="zh-TW"/>
        </w:rPr>
        <w:t>伊東　浩　殿</w:t>
      </w:r>
    </w:p>
    <w:p w14:paraId="210EB773" w14:textId="568644F2" w:rsidR="008B5D60" w:rsidRPr="007750A5" w:rsidRDefault="008B5D60" w:rsidP="008B5D60">
      <w:pPr>
        <w:rPr>
          <w:rFonts w:ascii="ＭＳ ゴシック" w:eastAsia="ＭＳ ゴシック" w:hAnsi="ＭＳ ゴシック" w:hint="default"/>
          <w:color w:val="auto"/>
          <w:lang w:eastAsia="zh-TW"/>
        </w:rPr>
      </w:pPr>
    </w:p>
    <w:p w14:paraId="4CA07F88" w14:textId="77777777" w:rsidR="008B5D60" w:rsidRPr="007750A5" w:rsidRDefault="00F33CFC" w:rsidP="008B5D60">
      <w:pPr>
        <w:ind w:firstLineChars="1700" w:firstLine="3855"/>
        <w:rPr>
          <w:rFonts w:ascii="ＭＳ ゴシック" w:eastAsia="ＭＳ ゴシック" w:hAnsi="ＭＳ ゴシック" w:hint="default"/>
          <w:color w:val="auto"/>
          <w:spacing w:val="-4"/>
          <w:lang w:eastAsia="zh-TW"/>
        </w:rPr>
      </w:pPr>
      <w:r w:rsidRPr="007750A5">
        <w:rPr>
          <w:rFonts w:ascii="ＭＳ ゴシック" w:eastAsia="ＭＳ ゴシック" w:hAnsi="ＭＳ ゴシック"/>
          <w:color w:val="auto"/>
          <w:lang w:eastAsia="zh-TW"/>
        </w:rPr>
        <w:t xml:space="preserve">所　　在　　地　　　　　　　　　　　　　　　　</w:t>
      </w:r>
    </w:p>
    <w:p w14:paraId="44496C8E" w14:textId="77777777" w:rsidR="008B5D60" w:rsidRPr="007750A5" w:rsidRDefault="00F33CFC" w:rsidP="008B5D60">
      <w:pPr>
        <w:rPr>
          <w:rFonts w:ascii="ＭＳ ゴシック" w:eastAsia="ＭＳ ゴシック" w:hAnsi="ＭＳ ゴシック" w:hint="default"/>
          <w:color w:val="auto"/>
          <w:lang w:eastAsia="zh-CN"/>
        </w:rPr>
      </w:pPr>
      <w:r w:rsidRPr="007750A5">
        <w:rPr>
          <w:rFonts w:ascii="ＭＳ ゴシック" w:eastAsia="ＭＳ ゴシック" w:hAnsi="ＭＳ ゴシック"/>
          <w:color w:val="auto"/>
          <w:lang w:eastAsia="zh-TW"/>
        </w:rPr>
        <w:t xml:space="preserve">　　　　　　　　　　　　　　　　　</w:t>
      </w:r>
      <w:r w:rsidRPr="007750A5">
        <w:rPr>
          <w:rFonts w:ascii="ＭＳ ゴシック" w:eastAsia="ＭＳ ゴシック" w:hAnsi="ＭＳ ゴシック"/>
          <w:color w:val="auto"/>
          <w:lang w:eastAsia="zh-CN"/>
        </w:rPr>
        <w:t xml:space="preserve">名　　　　　称　　　　　　　　　　　　　　　　</w:t>
      </w:r>
    </w:p>
    <w:p w14:paraId="4FD66FDB" w14:textId="77777777" w:rsidR="00663C3D" w:rsidRPr="007750A5" w:rsidRDefault="00F33CFC" w:rsidP="008B5D60">
      <w:pPr>
        <w:rPr>
          <w:rFonts w:ascii="ＭＳ ゴシック" w:eastAsia="ＭＳ ゴシック" w:hAnsi="ＭＳ ゴシック" w:hint="default"/>
          <w:color w:val="auto"/>
        </w:rPr>
      </w:pPr>
      <w:r w:rsidRPr="007750A5">
        <w:rPr>
          <w:rFonts w:ascii="ＭＳ ゴシック" w:eastAsia="ＭＳ ゴシック" w:hAnsi="ＭＳ ゴシック"/>
          <w:color w:val="auto"/>
          <w:lang w:eastAsia="zh-CN"/>
        </w:rPr>
        <w:t xml:space="preserve">　　　　　　　　　　　　　　　　　</w:t>
      </w:r>
      <w:r w:rsidRPr="007750A5">
        <w:rPr>
          <w:rFonts w:ascii="ＭＳ ゴシック" w:eastAsia="ＭＳ ゴシック" w:hAnsi="ＭＳ ゴシック"/>
          <w:color w:val="auto"/>
        </w:rPr>
        <w:t>代表者職・氏名</w:t>
      </w:r>
    </w:p>
    <w:p w14:paraId="708E1074" w14:textId="77777777" w:rsidR="00663C3D" w:rsidRPr="007750A5" w:rsidRDefault="00F33CFC" w:rsidP="008B5D60">
      <w:pPr>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担当者職・氏名</w:t>
      </w:r>
    </w:p>
    <w:p w14:paraId="151A2190" w14:textId="77777777" w:rsidR="00D243A8" w:rsidRPr="007750A5" w:rsidRDefault="00F33CFC" w:rsidP="008B5D60">
      <w:pPr>
        <w:rPr>
          <w:rFonts w:ascii="ＭＳ ゴシック" w:eastAsia="ＭＳ ゴシック" w:hAnsi="ＭＳ ゴシック" w:hint="default"/>
          <w:color w:val="auto"/>
          <w:spacing w:val="18"/>
          <w:lang w:eastAsia="zh-TW"/>
        </w:rPr>
      </w:pPr>
      <w:r w:rsidRPr="007750A5">
        <w:rPr>
          <w:rFonts w:ascii="ＭＳ ゴシック" w:eastAsia="ＭＳ ゴシック" w:hAnsi="ＭＳ ゴシック"/>
          <w:color w:val="auto"/>
        </w:rPr>
        <w:t xml:space="preserve">　　　　　　　　　　　　　　　　　</w:t>
      </w:r>
      <w:r w:rsidRPr="007750A5">
        <w:rPr>
          <w:rFonts w:ascii="ＭＳ ゴシック" w:eastAsia="ＭＳ ゴシック" w:hAnsi="ＭＳ ゴシック"/>
          <w:color w:val="auto"/>
          <w:spacing w:val="18"/>
          <w:lang w:eastAsia="zh-TW"/>
        </w:rPr>
        <w:t>担当者連絡先</w:t>
      </w:r>
      <w:r w:rsidR="00F97662" w:rsidRPr="007750A5">
        <w:rPr>
          <w:rFonts w:ascii="ＭＳ ゴシック" w:eastAsia="ＭＳ ゴシック" w:hAnsi="ＭＳ ゴシック"/>
          <w:color w:val="auto"/>
          <w:spacing w:val="18"/>
          <w:lang w:eastAsia="zh-TW"/>
        </w:rPr>
        <w:t xml:space="preserve">　　　</w:t>
      </w:r>
      <w:r w:rsidRPr="007750A5">
        <w:rPr>
          <w:rFonts w:ascii="ＭＳ ゴシック" w:eastAsia="ＭＳ ゴシック" w:hAnsi="ＭＳ ゴシック"/>
          <w:color w:val="auto"/>
          <w:spacing w:val="18"/>
          <w:lang w:eastAsia="zh-TW"/>
        </w:rPr>
        <w:t xml:space="preserve">　　　　　　　　　　　</w:t>
      </w:r>
    </w:p>
    <w:p w14:paraId="3F96FB23" w14:textId="605C4048" w:rsidR="00AB5AF4" w:rsidRPr="007750A5" w:rsidRDefault="00AB5AF4" w:rsidP="008B5D60">
      <w:pPr>
        <w:rPr>
          <w:rFonts w:ascii="ＭＳ ゴシック" w:eastAsia="ＭＳ ゴシック" w:hAnsi="ＭＳ ゴシック" w:hint="default"/>
          <w:color w:val="auto"/>
          <w:spacing w:val="18"/>
        </w:rPr>
      </w:pPr>
      <w:r w:rsidRPr="007750A5">
        <w:rPr>
          <w:rFonts w:ascii="ＭＳ ゴシック" w:eastAsia="ＭＳ ゴシック" w:hAnsi="ＭＳ ゴシック"/>
          <w:color w:val="auto"/>
          <w:spacing w:val="18"/>
          <w:lang w:eastAsia="zh-TW"/>
        </w:rPr>
        <w:t xml:space="preserve">　　　　　　　　　　　　　</w:t>
      </w:r>
      <w:r w:rsidRPr="007750A5">
        <w:rPr>
          <w:rFonts w:ascii="ＭＳ ゴシック" w:eastAsia="ＭＳ ゴシック" w:hAnsi="ＭＳ ゴシック"/>
          <w:color w:val="auto"/>
          <w:spacing w:val="18"/>
        </w:rPr>
        <w:t>（※共同企業体の場合は、構成員毎に作成・提出を行うこと。）</w:t>
      </w:r>
    </w:p>
    <w:p w14:paraId="268648B0" w14:textId="77777777" w:rsidR="008B5D60" w:rsidRPr="007750A5" w:rsidRDefault="008B5D60">
      <w:pPr>
        <w:jc w:val="center"/>
        <w:rPr>
          <w:rFonts w:ascii="ＭＳ ゴシック" w:eastAsia="ＭＳ ゴシック" w:hAnsi="ＭＳ ゴシック" w:hint="default"/>
          <w:color w:val="auto"/>
        </w:rPr>
      </w:pPr>
    </w:p>
    <w:p w14:paraId="089F4455" w14:textId="77777777" w:rsidR="00D243A8" w:rsidRPr="007750A5" w:rsidRDefault="00F33CFC" w:rsidP="008B5D60">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sz w:val="28"/>
          <w:szCs w:val="24"/>
        </w:rPr>
        <w:t>誓　約　書</w:t>
      </w:r>
    </w:p>
    <w:p w14:paraId="610D33CA" w14:textId="77777777" w:rsidR="00D243A8" w:rsidRPr="007750A5" w:rsidRDefault="00D243A8">
      <w:pPr>
        <w:rPr>
          <w:rFonts w:ascii="ＭＳ ゴシック" w:eastAsia="ＭＳ ゴシック" w:hAnsi="ＭＳ ゴシック" w:hint="default"/>
          <w:color w:val="auto"/>
        </w:rPr>
      </w:pPr>
    </w:p>
    <w:p w14:paraId="5288AE17" w14:textId="10673181" w:rsidR="00D243A8" w:rsidRPr="007750A5" w:rsidRDefault="00F33CFC">
      <w:pPr>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私は、</w:t>
      </w:r>
      <w:r w:rsidR="00E83AC7">
        <w:rPr>
          <w:rFonts w:ascii="ＭＳ ゴシック" w:eastAsia="ＭＳ ゴシック" w:hAnsi="ＭＳ ゴシック"/>
          <w:color w:val="auto"/>
        </w:rPr>
        <w:t>「</w:t>
      </w:r>
      <w:r w:rsidR="0076020C" w:rsidRPr="007750A5">
        <w:rPr>
          <w:rFonts w:ascii="ＭＳ ゴシック" w:eastAsia="ＭＳ ゴシック" w:hAnsi="ＭＳ ゴシック"/>
          <w:color w:val="auto"/>
        </w:rPr>
        <w:t>2027日台観光サミットin宮崎</w:t>
      </w:r>
      <w:r w:rsidR="00E83AC7">
        <w:rPr>
          <w:rFonts w:ascii="ＭＳ ゴシック" w:eastAsia="ＭＳ ゴシック" w:hAnsi="ＭＳ ゴシック"/>
          <w:color w:val="auto"/>
        </w:rPr>
        <w:t>」</w:t>
      </w:r>
      <w:r w:rsidR="0076020C" w:rsidRPr="007750A5">
        <w:rPr>
          <w:rFonts w:ascii="ＭＳ ゴシック" w:eastAsia="ＭＳ ゴシック" w:hAnsi="ＭＳ ゴシック"/>
          <w:color w:val="auto"/>
        </w:rPr>
        <w:t>実施計画策定・開催支援</w:t>
      </w:r>
      <w:r w:rsidR="008B63DD" w:rsidRPr="007750A5">
        <w:rPr>
          <w:rFonts w:ascii="ＭＳ ゴシック" w:eastAsia="ＭＳ ゴシック" w:hAnsi="ＭＳ ゴシック"/>
          <w:color w:val="auto"/>
        </w:rPr>
        <w:t>事業</w:t>
      </w:r>
      <w:r w:rsidR="00B92496" w:rsidRPr="007750A5">
        <w:rPr>
          <w:rFonts w:ascii="ＭＳ ゴシック" w:eastAsia="ＭＳ ゴシック" w:hAnsi="ＭＳ ゴシック"/>
          <w:color w:val="auto"/>
        </w:rPr>
        <w:t>業務</w:t>
      </w:r>
      <w:r w:rsidRPr="007750A5">
        <w:rPr>
          <w:rFonts w:ascii="ＭＳ ゴシック" w:eastAsia="ＭＳ ゴシック" w:hAnsi="ＭＳ ゴシック"/>
          <w:color w:val="auto"/>
        </w:rPr>
        <w:t>委託企画提案競技の参加に当たり、下記の参加資格の要件を全て満たしていることを誓約します。</w:t>
      </w:r>
    </w:p>
    <w:p w14:paraId="608B7CCC" w14:textId="77777777" w:rsidR="00D243A8" w:rsidRPr="007750A5" w:rsidRDefault="00D243A8">
      <w:pPr>
        <w:rPr>
          <w:rFonts w:ascii="ＭＳ ゴシック" w:eastAsia="ＭＳ ゴシック" w:hAnsi="ＭＳ ゴシック" w:hint="default"/>
          <w:color w:val="auto"/>
        </w:rPr>
      </w:pPr>
    </w:p>
    <w:p w14:paraId="623F9325" w14:textId="77777777" w:rsidR="00D243A8" w:rsidRPr="007750A5" w:rsidRDefault="00F33CFC">
      <w:pPr>
        <w:rPr>
          <w:rFonts w:ascii="ＭＳ ゴシック" w:eastAsia="ＭＳ ゴシック" w:hAnsi="ＭＳ ゴシック" w:hint="default"/>
          <w:color w:val="auto"/>
        </w:rPr>
      </w:pPr>
      <w:r w:rsidRPr="007750A5">
        <w:rPr>
          <w:rFonts w:ascii="ＭＳ ゴシック" w:eastAsia="ＭＳ ゴシック" w:hAnsi="ＭＳ ゴシック"/>
          <w:color w:val="auto"/>
        </w:rPr>
        <w:t>※チェック欄（誓約の場合、□にチェックを入れてください。）</w:t>
      </w:r>
    </w:p>
    <w:p w14:paraId="4774F76A" w14:textId="77777777" w:rsidR="0076020C" w:rsidRPr="007750A5" w:rsidRDefault="0076020C" w:rsidP="0076020C">
      <w:pPr>
        <w:spacing w:line="300" w:lineRule="auto"/>
        <w:rPr>
          <w:rFonts w:ascii="ＭＳ ゴシック" w:eastAsia="ＭＳ ゴシック" w:hAnsi="ＭＳ ゴシック" w:hint="default"/>
          <w:color w:val="auto"/>
        </w:rPr>
      </w:pPr>
    </w:p>
    <w:p w14:paraId="2FB7028D"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地方自治法施行令（昭和22年政令第16号）第167条の４の規定に該当しない者。</w:t>
      </w:r>
    </w:p>
    <w:p w14:paraId="747F7D58" w14:textId="4355053E" w:rsidR="008D767D" w:rsidRP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w:t>
      </w:r>
      <w:r w:rsidR="008D767D" w:rsidRPr="007750A5">
        <w:rPr>
          <w:rFonts w:ascii="ＭＳ ゴシック" w:eastAsia="ＭＳ ゴシック" w:hAnsi="ＭＳ ゴシック"/>
          <w:color w:val="auto"/>
        </w:rPr>
        <w:t>本委託業務と同種かつ同規模以上の業務の実績を有する者で受託業務に関するノウハウを有し、</w:t>
      </w:r>
      <w:proofErr w:type="gramStart"/>
      <w:r w:rsidR="008D767D" w:rsidRPr="007750A5">
        <w:rPr>
          <w:rFonts w:ascii="ＭＳ ゴシック" w:eastAsia="ＭＳ ゴシック" w:hAnsi="ＭＳ ゴシック"/>
          <w:color w:val="auto"/>
        </w:rPr>
        <w:t>か</w:t>
      </w:r>
      <w:proofErr w:type="gramEnd"/>
    </w:p>
    <w:p w14:paraId="54353ACD" w14:textId="78551E7C" w:rsidR="008D767D" w:rsidRPr="007750A5" w:rsidRDefault="008D767D" w:rsidP="008D767D">
      <w:pPr>
        <w:spacing w:line="300" w:lineRule="auto"/>
        <w:ind w:leftChars="125" w:left="283"/>
        <w:rPr>
          <w:rFonts w:ascii="ＭＳ ゴシック" w:eastAsia="ＭＳ ゴシック" w:hAnsi="ＭＳ ゴシック" w:hint="default"/>
          <w:color w:val="auto"/>
        </w:rPr>
      </w:pPr>
      <w:proofErr w:type="gramStart"/>
      <w:r w:rsidRPr="007750A5">
        <w:rPr>
          <w:rFonts w:ascii="ＭＳ ゴシック" w:eastAsia="ＭＳ ゴシック" w:hAnsi="ＭＳ ゴシック"/>
          <w:color w:val="auto"/>
        </w:rPr>
        <w:t>つ当該</w:t>
      </w:r>
      <w:proofErr w:type="gramEnd"/>
      <w:r w:rsidRPr="007750A5">
        <w:rPr>
          <w:rFonts w:ascii="ＭＳ ゴシック" w:eastAsia="ＭＳ ゴシック" w:hAnsi="ＭＳ ゴシック"/>
          <w:color w:val="auto"/>
        </w:rPr>
        <w:t>受託業務を円滑に遂行するための必要な経営基盤を有していること。</w:t>
      </w:r>
    </w:p>
    <w:p w14:paraId="191DAEBB" w14:textId="4018A879" w:rsidR="008D767D" w:rsidRPr="007750A5" w:rsidRDefault="008D767D" w:rsidP="008D767D">
      <w:pPr>
        <w:spacing w:line="300" w:lineRule="auto"/>
        <w:ind w:leftChars="116" w:left="263"/>
        <w:rPr>
          <w:rFonts w:ascii="ＭＳ ゴシック" w:eastAsia="ＭＳ ゴシック" w:hAnsi="ＭＳ ゴシック" w:hint="default"/>
          <w:color w:val="auto"/>
        </w:rPr>
      </w:pPr>
      <w:r w:rsidRPr="007750A5">
        <w:rPr>
          <w:rFonts w:ascii="ＭＳ ゴシック" w:eastAsia="ＭＳ ゴシック" w:hAnsi="ＭＳ ゴシック"/>
          <w:color w:val="auto"/>
        </w:rPr>
        <w:t>同種かつ同規模以上とは、国際会議、国際イベント、国際展示会等の運営又は運営支援のことであり、委託料3,000万円</w:t>
      </w:r>
      <w:r w:rsidR="00054268" w:rsidRPr="00054268">
        <w:rPr>
          <w:rFonts w:ascii="ＭＳ ゴシック" w:eastAsia="ＭＳ ゴシック" w:hAnsi="ＭＳ ゴシック"/>
          <w:color w:val="auto"/>
        </w:rPr>
        <w:t>（消費税及び地方消費税を含む）</w:t>
      </w:r>
      <w:r w:rsidRPr="007750A5">
        <w:rPr>
          <w:rFonts w:ascii="ＭＳ ゴシック" w:eastAsia="ＭＳ ゴシック" w:hAnsi="ＭＳ ゴシック"/>
          <w:color w:val="auto"/>
        </w:rPr>
        <w:t>以上のものを指す。</w:t>
      </w:r>
    </w:p>
    <w:p w14:paraId="108ED21B" w14:textId="77777777" w:rsidR="007750A5" w:rsidRDefault="008D767D" w:rsidP="007750A5">
      <w:pPr>
        <w:spacing w:line="300" w:lineRule="auto"/>
        <w:ind w:leftChars="16" w:left="36" w:firstLineChars="100" w:firstLine="227"/>
        <w:rPr>
          <w:rFonts w:ascii="ＭＳ ゴシック" w:eastAsia="ＭＳ ゴシック" w:hAnsi="ＭＳ ゴシック" w:hint="default"/>
          <w:color w:val="auto"/>
        </w:rPr>
      </w:pPr>
      <w:r w:rsidRPr="007750A5">
        <w:rPr>
          <w:rFonts w:ascii="ＭＳ ゴシック" w:eastAsia="ＭＳ ゴシック" w:hAnsi="ＭＳ ゴシック"/>
          <w:color w:val="auto"/>
        </w:rPr>
        <w:t>実績については、過去10年間で１件以上を指す。</w:t>
      </w:r>
    </w:p>
    <w:p w14:paraId="7321A273"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会社更生法（平成14年法律第154号）に基づく更生手続開始の申立て、民事再生法（平成11年法</w:t>
      </w:r>
    </w:p>
    <w:p w14:paraId="7CDF4BAB" w14:textId="77777777" w:rsidR="007750A5" w:rsidRDefault="0076020C" w:rsidP="007750A5">
      <w:pPr>
        <w:spacing w:line="300" w:lineRule="auto"/>
        <w:ind w:leftChars="100" w:left="227"/>
        <w:rPr>
          <w:rFonts w:ascii="ＭＳ ゴシック" w:eastAsia="ＭＳ ゴシック" w:hAnsi="ＭＳ ゴシック" w:hint="default"/>
          <w:color w:val="auto"/>
        </w:rPr>
      </w:pPr>
      <w:r w:rsidRPr="007750A5">
        <w:rPr>
          <w:rFonts w:ascii="ＭＳ ゴシック" w:eastAsia="ＭＳ ゴシック" w:hAnsi="ＭＳ ゴシック"/>
          <w:color w:val="auto"/>
        </w:rPr>
        <w:t>律第225号）に基づく再生手続開始の申立て又は破産法（平成16年法律第75号）に基づく破産手続開始の申立てがなされていない者。</w:t>
      </w:r>
    </w:p>
    <w:p w14:paraId="130697BD"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役員等（個人である場合はその者を、法人である場合はその役員又はその支店若しくは営業所を代</w:t>
      </w:r>
    </w:p>
    <w:p w14:paraId="27B79545" w14:textId="524A9A19" w:rsidR="0076020C" w:rsidRPr="007750A5" w:rsidRDefault="0076020C" w:rsidP="007750A5">
      <w:pPr>
        <w:spacing w:line="300" w:lineRule="auto"/>
        <w:ind w:leftChars="100" w:left="227"/>
        <w:rPr>
          <w:rFonts w:ascii="ＭＳ ゴシック" w:eastAsia="ＭＳ ゴシック" w:hAnsi="ＭＳ ゴシック" w:hint="default"/>
          <w:color w:val="auto"/>
        </w:rPr>
      </w:pPr>
      <w:r w:rsidRPr="007750A5">
        <w:rPr>
          <w:rFonts w:ascii="ＭＳ ゴシック" w:eastAsia="ＭＳ ゴシック" w:hAnsi="ＭＳ ゴシック"/>
          <w:color w:val="auto"/>
        </w:rPr>
        <w:t>表する者をいう。）が暴力団関係者（宮崎県暴力団排除条例（平成23年条例第18号）第２条第４号に規定する暴力団関係者をいう。以下同じ。）であると認められる者又は暴力団関係者が経営に実質的に関与していると認められる者でないこと。</w:t>
      </w:r>
    </w:p>
    <w:p w14:paraId="54C4E164"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都道府県税（個人県民税及び地方消費税を除く。）に未納がないこと。</w:t>
      </w:r>
    </w:p>
    <w:p w14:paraId="5E4F42A9"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地方税法（昭和25年法律第226号）第321条の４及び各市町村の条例の規定により個人住民税の特</w:t>
      </w:r>
    </w:p>
    <w:p w14:paraId="5CAB6493" w14:textId="77777777" w:rsidR="007750A5" w:rsidRDefault="0076020C" w:rsidP="007750A5">
      <w:pPr>
        <w:spacing w:line="300" w:lineRule="auto"/>
        <w:ind w:leftChars="100" w:left="227"/>
        <w:rPr>
          <w:rFonts w:ascii="ＭＳ ゴシック" w:eastAsia="ＭＳ ゴシック" w:hAnsi="ＭＳ ゴシック" w:hint="default"/>
          <w:color w:val="auto"/>
        </w:rPr>
      </w:pPr>
      <w:r w:rsidRPr="007750A5">
        <w:rPr>
          <w:rFonts w:ascii="ＭＳ ゴシック" w:eastAsia="ＭＳ ゴシック" w:hAnsi="ＭＳ ゴシック"/>
          <w:color w:val="auto"/>
        </w:rPr>
        <w:t>別徴収義務者とされている法人にあっては、従業員等（宮崎県内に居住している者に限る。）の個人住民税について、特別徴収を実施している者又は特別徴収を開始することを誓約した者。</w:t>
      </w:r>
    </w:p>
    <w:p w14:paraId="72A3332D"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政治活動及び宗教活動を主たる活動の目的としていないこと。</w:t>
      </w:r>
    </w:p>
    <w:p w14:paraId="68358775" w14:textId="77777777" w:rsid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w:t>
      </w:r>
      <w:r w:rsidR="008D767D" w:rsidRPr="007750A5">
        <w:rPr>
          <w:rFonts w:ascii="ＭＳ ゴシック" w:eastAsia="ＭＳ ゴシック" w:hAnsi="ＭＳ ゴシック"/>
          <w:color w:val="auto"/>
        </w:rPr>
        <w:t>本業務の仕様書に定める業務を行うために必要な観光庁長官又は都道府県知事による旅行業法上の</w:t>
      </w:r>
    </w:p>
    <w:p w14:paraId="7146E13A" w14:textId="77777777" w:rsidR="007750A5" w:rsidRDefault="008D767D" w:rsidP="007750A5">
      <w:pPr>
        <w:spacing w:line="300" w:lineRule="auto"/>
        <w:ind w:firstLineChars="100" w:firstLine="227"/>
        <w:rPr>
          <w:rFonts w:ascii="ＭＳ ゴシック" w:eastAsia="ＭＳ ゴシック" w:hAnsi="ＭＳ ゴシック" w:hint="default"/>
          <w:color w:val="auto"/>
        </w:rPr>
      </w:pPr>
      <w:r w:rsidRPr="007750A5">
        <w:rPr>
          <w:rFonts w:ascii="ＭＳ ゴシック" w:eastAsia="ＭＳ ゴシック" w:hAnsi="ＭＳ ゴシック"/>
          <w:color w:val="auto"/>
        </w:rPr>
        <w:t>登録が行われていること。</w:t>
      </w:r>
    </w:p>
    <w:p w14:paraId="18E9A0FE" w14:textId="516DFA80" w:rsidR="0076020C" w:rsidRPr="007750A5" w:rsidRDefault="0076020C" w:rsidP="007750A5">
      <w:pPr>
        <w:spacing w:line="300" w:lineRule="auto"/>
        <w:rPr>
          <w:rFonts w:ascii="ＭＳ ゴシック" w:eastAsia="ＭＳ ゴシック" w:hAnsi="ＭＳ ゴシック" w:hint="default"/>
          <w:color w:val="auto"/>
        </w:rPr>
      </w:pPr>
      <w:r w:rsidRPr="007750A5">
        <w:rPr>
          <w:rFonts w:ascii="ＭＳ ゴシック" w:eastAsia="ＭＳ ゴシック" w:hAnsi="ＭＳ ゴシック"/>
          <w:color w:val="auto"/>
        </w:rPr>
        <w:t>□　その他、</w:t>
      </w:r>
      <w:r w:rsidR="00E83AC7">
        <w:rPr>
          <w:rFonts w:ascii="ＭＳ ゴシック" w:eastAsia="ＭＳ ゴシック" w:hAnsi="ＭＳ ゴシック"/>
          <w:color w:val="auto"/>
        </w:rPr>
        <w:t>実行委員会</w:t>
      </w:r>
      <w:r w:rsidRPr="007750A5">
        <w:rPr>
          <w:rFonts w:ascii="ＭＳ ゴシック" w:eastAsia="ＭＳ ゴシック" w:hAnsi="ＭＳ ゴシック"/>
          <w:color w:val="auto"/>
        </w:rPr>
        <w:t>との協議に真摯に対応し、事務処理を遅滞なく処理できること。</w:t>
      </w:r>
    </w:p>
    <w:p w14:paraId="089EF2BB" w14:textId="350AB966" w:rsidR="0048733D" w:rsidRPr="007750A5" w:rsidRDefault="00F33CFC" w:rsidP="00AB5AF4">
      <w:pPr>
        <w:spacing w:line="300" w:lineRule="auto"/>
        <w:ind w:left="454" w:hangingChars="200" w:hanging="454"/>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lastRenderedPageBreak/>
        <w:t>別紙様式５</w:t>
      </w:r>
    </w:p>
    <w:p w14:paraId="54D297CB" w14:textId="77777777" w:rsidR="0048733D" w:rsidRPr="007750A5" w:rsidRDefault="00CD4C32" w:rsidP="0048733D">
      <w:pPr>
        <w:jc w:val="center"/>
        <w:rPr>
          <w:rFonts w:ascii="ＭＳ ゴシック" w:eastAsia="ＭＳ ゴシック" w:hAnsi="ＭＳ ゴシック" w:hint="default"/>
          <w:color w:val="auto"/>
          <w:sz w:val="28"/>
          <w:szCs w:val="28"/>
        </w:rPr>
      </w:pPr>
      <w:r w:rsidRPr="007750A5">
        <w:rPr>
          <w:rFonts w:ascii="ＭＳ ゴシック" w:eastAsia="ＭＳ ゴシック" w:hAnsi="ＭＳ ゴシック"/>
          <w:color w:val="auto"/>
          <w:sz w:val="28"/>
          <w:szCs w:val="28"/>
        </w:rPr>
        <w:t>法人</w:t>
      </w:r>
      <w:r w:rsidR="00F33CFC" w:rsidRPr="007750A5">
        <w:rPr>
          <w:rFonts w:ascii="ＭＳ ゴシック" w:eastAsia="ＭＳ ゴシック" w:hAnsi="ＭＳ ゴシック"/>
          <w:color w:val="auto"/>
          <w:sz w:val="28"/>
          <w:szCs w:val="28"/>
        </w:rPr>
        <w:t>概要書</w:t>
      </w:r>
    </w:p>
    <w:p w14:paraId="2E1638DD" w14:textId="77777777" w:rsidR="0048733D" w:rsidRPr="007750A5" w:rsidRDefault="0048733D">
      <w:pPr>
        <w:rPr>
          <w:rFonts w:ascii="ＭＳ ゴシック" w:eastAsia="ＭＳ ゴシック" w:hAnsi="ＭＳ ゴシック" w:hint="default"/>
          <w:color w:val="auto"/>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1"/>
        <w:gridCol w:w="1800"/>
        <w:gridCol w:w="737"/>
        <w:gridCol w:w="1013"/>
        <w:gridCol w:w="50"/>
        <w:gridCol w:w="1800"/>
        <w:gridCol w:w="786"/>
        <w:gridCol w:w="1015"/>
      </w:tblGrid>
      <w:tr w:rsidR="007579F6" w:rsidRPr="007750A5" w14:paraId="1648903B" w14:textId="77777777" w:rsidTr="007F07DB">
        <w:trPr>
          <w:trHeight w:val="588"/>
          <w:jc w:val="center"/>
        </w:trPr>
        <w:tc>
          <w:tcPr>
            <w:tcW w:w="1721" w:type="dxa"/>
            <w:tcBorders>
              <w:bottom w:val="single" w:sz="4" w:space="0" w:color="auto"/>
            </w:tcBorders>
            <w:vAlign w:val="center"/>
          </w:tcPr>
          <w:p w14:paraId="25904244"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法人名</w:t>
            </w:r>
          </w:p>
        </w:tc>
        <w:tc>
          <w:tcPr>
            <w:tcW w:w="7201" w:type="dxa"/>
            <w:gridSpan w:val="7"/>
            <w:tcBorders>
              <w:bottom w:val="single" w:sz="4" w:space="0" w:color="auto"/>
            </w:tcBorders>
            <w:vAlign w:val="center"/>
          </w:tcPr>
          <w:p w14:paraId="2A4AE539" w14:textId="77777777" w:rsidR="0048733D" w:rsidRPr="007750A5" w:rsidRDefault="0048733D" w:rsidP="00D243A8">
            <w:pPr>
              <w:rPr>
                <w:rFonts w:ascii="ＭＳ ゴシック" w:eastAsia="ＭＳ ゴシック" w:hAnsi="ＭＳ ゴシック" w:cs="Times New Roman" w:hint="default"/>
                <w:color w:val="auto"/>
                <w:kern w:val="2"/>
                <w:szCs w:val="22"/>
              </w:rPr>
            </w:pPr>
          </w:p>
        </w:tc>
      </w:tr>
      <w:tr w:rsidR="007579F6" w:rsidRPr="007750A5" w14:paraId="62A74916" w14:textId="77777777" w:rsidTr="007F07DB">
        <w:trPr>
          <w:trHeight w:val="581"/>
          <w:jc w:val="center"/>
        </w:trPr>
        <w:tc>
          <w:tcPr>
            <w:tcW w:w="1721" w:type="dxa"/>
            <w:tcBorders>
              <w:top w:val="single" w:sz="4" w:space="0" w:color="auto"/>
              <w:bottom w:val="single" w:sz="4" w:space="0" w:color="auto"/>
            </w:tcBorders>
            <w:vAlign w:val="center"/>
          </w:tcPr>
          <w:p w14:paraId="78D1D6B6"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所在地</w:t>
            </w:r>
          </w:p>
        </w:tc>
        <w:tc>
          <w:tcPr>
            <w:tcW w:w="7201" w:type="dxa"/>
            <w:gridSpan w:val="7"/>
            <w:tcBorders>
              <w:top w:val="single" w:sz="4" w:space="0" w:color="auto"/>
              <w:bottom w:val="single" w:sz="4" w:space="0" w:color="auto"/>
            </w:tcBorders>
            <w:vAlign w:val="center"/>
          </w:tcPr>
          <w:p w14:paraId="2526F590" w14:textId="77777777" w:rsidR="0048733D" w:rsidRPr="007750A5" w:rsidRDefault="0048733D" w:rsidP="00D243A8">
            <w:pPr>
              <w:rPr>
                <w:rFonts w:ascii="ＭＳ ゴシック" w:eastAsia="ＭＳ ゴシック" w:hAnsi="ＭＳ ゴシック" w:cs="Times New Roman" w:hint="default"/>
                <w:color w:val="auto"/>
                <w:kern w:val="2"/>
                <w:szCs w:val="22"/>
              </w:rPr>
            </w:pPr>
          </w:p>
        </w:tc>
      </w:tr>
      <w:tr w:rsidR="007579F6" w:rsidRPr="007750A5" w14:paraId="01F35F18" w14:textId="77777777" w:rsidTr="007F07DB">
        <w:trPr>
          <w:trHeight w:val="871"/>
          <w:jc w:val="center"/>
        </w:trPr>
        <w:tc>
          <w:tcPr>
            <w:tcW w:w="1721" w:type="dxa"/>
            <w:tcBorders>
              <w:top w:val="single" w:sz="4" w:space="0" w:color="auto"/>
              <w:bottom w:val="single" w:sz="4" w:space="0" w:color="auto"/>
            </w:tcBorders>
            <w:vAlign w:val="center"/>
          </w:tcPr>
          <w:p w14:paraId="46ABBE8A"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形態</w:t>
            </w:r>
          </w:p>
        </w:tc>
        <w:tc>
          <w:tcPr>
            <w:tcW w:w="7201" w:type="dxa"/>
            <w:gridSpan w:val="7"/>
            <w:tcBorders>
              <w:top w:val="single" w:sz="4" w:space="0" w:color="auto"/>
              <w:bottom w:val="single" w:sz="4" w:space="0" w:color="auto"/>
            </w:tcBorders>
            <w:vAlign w:val="center"/>
          </w:tcPr>
          <w:p w14:paraId="45B97D0A"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１．株式・合同会社　２．社団法人　３．財団法人　４．ＮＰＯ法人</w:t>
            </w:r>
          </w:p>
          <w:p w14:paraId="77FEB85A"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５．その他（　　　　　　　　　　　）</w:t>
            </w:r>
          </w:p>
        </w:tc>
      </w:tr>
      <w:tr w:rsidR="007579F6" w:rsidRPr="007750A5" w14:paraId="21FD1EC7" w14:textId="77777777" w:rsidTr="007F07DB">
        <w:trPr>
          <w:trHeight w:val="590"/>
          <w:jc w:val="center"/>
        </w:trPr>
        <w:tc>
          <w:tcPr>
            <w:tcW w:w="1721" w:type="dxa"/>
            <w:tcBorders>
              <w:top w:val="single" w:sz="4" w:space="0" w:color="auto"/>
              <w:bottom w:val="single" w:sz="4" w:space="0" w:color="auto"/>
            </w:tcBorders>
            <w:vAlign w:val="center"/>
          </w:tcPr>
          <w:p w14:paraId="7093BBB6"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設立年月日</w:t>
            </w:r>
          </w:p>
        </w:tc>
        <w:tc>
          <w:tcPr>
            <w:tcW w:w="2537" w:type="dxa"/>
            <w:gridSpan w:val="2"/>
            <w:tcBorders>
              <w:top w:val="single" w:sz="4" w:space="0" w:color="auto"/>
              <w:bottom w:val="single" w:sz="4" w:space="0" w:color="auto"/>
            </w:tcBorders>
            <w:vAlign w:val="center"/>
          </w:tcPr>
          <w:p w14:paraId="6E952476" w14:textId="77777777" w:rsidR="0048733D" w:rsidRPr="007750A5" w:rsidRDefault="00F33CFC" w:rsidP="00D243A8">
            <w:pPr>
              <w:ind w:firstLineChars="200" w:firstLine="454"/>
              <w:jc w:val="right"/>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 xml:space="preserve">　年　　月　　日</w:t>
            </w:r>
          </w:p>
        </w:tc>
        <w:tc>
          <w:tcPr>
            <w:tcW w:w="1013" w:type="dxa"/>
            <w:tcBorders>
              <w:top w:val="single" w:sz="4" w:space="0" w:color="auto"/>
              <w:bottom w:val="single" w:sz="4" w:space="0" w:color="auto"/>
            </w:tcBorders>
            <w:vAlign w:val="center"/>
          </w:tcPr>
          <w:p w14:paraId="6AA4B0A3"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資本金</w:t>
            </w:r>
          </w:p>
        </w:tc>
        <w:tc>
          <w:tcPr>
            <w:tcW w:w="3650" w:type="dxa"/>
            <w:gridSpan w:val="4"/>
            <w:tcBorders>
              <w:top w:val="single" w:sz="4" w:space="0" w:color="auto"/>
              <w:bottom w:val="single" w:sz="4" w:space="0" w:color="auto"/>
            </w:tcBorders>
            <w:vAlign w:val="center"/>
          </w:tcPr>
          <w:p w14:paraId="4B193B1A" w14:textId="77777777" w:rsidR="0048733D" w:rsidRPr="007750A5" w:rsidRDefault="00F33CFC" w:rsidP="00D243A8">
            <w:pPr>
              <w:ind w:firstLineChars="1300" w:firstLine="2948"/>
              <w:jc w:val="right"/>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円</w:t>
            </w:r>
          </w:p>
        </w:tc>
      </w:tr>
      <w:tr w:rsidR="007579F6" w:rsidRPr="007750A5" w14:paraId="654D7D66" w14:textId="77777777" w:rsidTr="007F07DB">
        <w:trPr>
          <w:trHeight w:val="305"/>
          <w:jc w:val="center"/>
        </w:trPr>
        <w:tc>
          <w:tcPr>
            <w:tcW w:w="1721" w:type="dxa"/>
            <w:vMerge w:val="restart"/>
            <w:tcBorders>
              <w:top w:val="single" w:sz="4" w:space="0" w:color="auto"/>
              <w:bottom w:val="single" w:sz="4" w:space="0" w:color="auto"/>
            </w:tcBorders>
            <w:vAlign w:val="center"/>
          </w:tcPr>
          <w:p w14:paraId="069272F7"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役員・従業員数</w:t>
            </w:r>
          </w:p>
        </w:tc>
        <w:tc>
          <w:tcPr>
            <w:tcW w:w="2537" w:type="dxa"/>
            <w:gridSpan w:val="2"/>
            <w:tcBorders>
              <w:top w:val="single" w:sz="4" w:space="0" w:color="auto"/>
              <w:bottom w:val="single" w:sz="4" w:space="0" w:color="auto"/>
              <w:right w:val="nil"/>
            </w:tcBorders>
          </w:tcPr>
          <w:p w14:paraId="3B5129D3"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総数</w:t>
            </w:r>
          </w:p>
        </w:tc>
        <w:tc>
          <w:tcPr>
            <w:tcW w:w="1013" w:type="dxa"/>
            <w:tcBorders>
              <w:top w:val="single" w:sz="4" w:space="0" w:color="auto"/>
              <w:left w:val="nil"/>
              <w:bottom w:val="single" w:sz="4" w:space="0" w:color="auto"/>
              <w:right w:val="nil"/>
            </w:tcBorders>
          </w:tcPr>
          <w:p w14:paraId="33BE510E" w14:textId="77777777" w:rsidR="0048733D" w:rsidRPr="007750A5" w:rsidRDefault="00F33CFC" w:rsidP="00D243A8">
            <w:pPr>
              <w:ind w:firstLineChars="300" w:firstLine="680"/>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名</w:t>
            </w:r>
          </w:p>
        </w:tc>
        <w:tc>
          <w:tcPr>
            <w:tcW w:w="2636" w:type="dxa"/>
            <w:gridSpan w:val="3"/>
            <w:tcBorders>
              <w:top w:val="single" w:sz="4" w:space="0" w:color="auto"/>
              <w:left w:val="nil"/>
              <w:bottom w:val="single" w:sz="4" w:space="0" w:color="auto"/>
              <w:right w:val="nil"/>
            </w:tcBorders>
          </w:tcPr>
          <w:p w14:paraId="273851EA" w14:textId="77777777" w:rsidR="0048733D" w:rsidRPr="007750A5" w:rsidRDefault="0048733D" w:rsidP="00D243A8">
            <w:pPr>
              <w:rPr>
                <w:rFonts w:ascii="ＭＳ ゴシック" w:eastAsia="ＭＳ ゴシック" w:hAnsi="ＭＳ ゴシック" w:cs="Times New Roman" w:hint="default"/>
                <w:color w:val="auto"/>
                <w:kern w:val="2"/>
                <w:szCs w:val="22"/>
              </w:rPr>
            </w:pPr>
          </w:p>
        </w:tc>
        <w:tc>
          <w:tcPr>
            <w:tcW w:w="1013" w:type="dxa"/>
            <w:tcBorders>
              <w:top w:val="single" w:sz="4" w:space="0" w:color="auto"/>
              <w:left w:val="nil"/>
              <w:bottom w:val="single" w:sz="4" w:space="0" w:color="auto"/>
            </w:tcBorders>
          </w:tcPr>
          <w:p w14:paraId="36AB50F4" w14:textId="77777777" w:rsidR="0048733D" w:rsidRPr="007750A5" w:rsidRDefault="0048733D" w:rsidP="00D243A8">
            <w:pPr>
              <w:ind w:firstLineChars="300" w:firstLine="680"/>
              <w:rPr>
                <w:rFonts w:ascii="ＭＳ ゴシック" w:eastAsia="ＭＳ ゴシック" w:hAnsi="ＭＳ ゴシック" w:cs="Times New Roman" w:hint="default"/>
                <w:color w:val="auto"/>
                <w:kern w:val="2"/>
                <w:szCs w:val="22"/>
              </w:rPr>
            </w:pPr>
          </w:p>
        </w:tc>
      </w:tr>
      <w:tr w:rsidR="007579F6" w:rsidRPr="007750A5" w14:paraId="69F83447" w14:textId="77777777" w:rsidTr="007F07DB">
        <w:trPr>
          <w:trHeight w:val="624"/>
          <w:jc w:val="center"/>
        </w:trPr>
        <w:tc>
          <w:tcPr>
            <w:tcW w:w="1721" w:type="dxa"/>
            <w:vMerge/>
            <w:tcBorders>
              <w:top w:val="single" w:sz="4" w:space="0" w:color="auto"/>
              <w:bottom w:val="single" w:sz="4" w:space="0" w:color="auto"/>
            </w:tcBorders>
            <w:vAlign w:val="center"/>
          </w:tcPr>
          <w:p w14:paraId="68D0AD4F" w14:textId="77777777" w:rsidR="0048733D" w:rsidRPr="007750A5" w:rsidRDefault="0048733D" w:rsidP="00D243A8">
            <w:pPr>
              <w:jc w:val="center"/>
              <w:rPr>
                <w:rFonts w:ascii="ＭＳ ゴシック" w:eastAsia="ＭＳ ゴシック" w:hAnsi="ＭＳ ゴシック" w:cs="Times New Roman" w:hint="default"/>
                <w:color w:val="auto"/>
                <w:kern w:val="2"/>
                <w:szCs w:val="22"/>
              </w:rPr>
            </w:pPr>
          </w:p>
        </w:tc>
        <w:tc>
          <w:tcPr>
            <w:tcW w:w="2537" w:type="dxa"/>
            <w:gridSpan w:val="2"/>
            <w:tcBorders>
              <w:top w:val="single" w:sz="4" w:space="0" w:color="auto"/>
              <w:bottom w:val="nil"/>
              <w:right w:val="nil"/>
            </w:tcBorders>
          </w:tcPr>
          <w:p w14:paraId="2895A830"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役員</w:t>
            </w:r>
          </w:p>
        </w:tc>
        <w:tc>
          <w:tcPr>
            <w:tcW w:w="1013" w:type="dxa"/>
            <w:tcBorders>
              <w:top w:val="single" w:sz="4" w:space="0" w:color="auto"/>
              <w:left w:val="nil"/>
              <w:bottom w:val="nil"/>
              <w:right w:val="nil"/>
            </w:tcBorders>
          </w:tcPr>
          <w:p w14:paraId="1061EFEA" w14:textId="77777777" w:rsidR="0048733D" w:rsidRPr="007750A5" w:rsidRDefault="00F33CFC" w:rsidP="00D243A8">
            <w:pPr>
              <w:ind w:firstLineChars="300" w:firstLine="680"/>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名</w:t>
            </w:r>
          </w:p>
        </w:tc>
        <w:tc>
          <w:tcPr>
            <w:tcW w:w="2636" w:type="dxa"/>
            <w:gridSpan w:val="3"/>
            <w:tcBorders>
              <w:top w:val="single" w:sz="4" w:space="0" w:color="auto"/>
              <w:left w:val="nil"/>
              <w:bottom w:val="nil"/>
              <w:right w:val="nil"/>
            </w:tcBorders>
          </w:tcPr>
          <w:p w14:paraId="183D9982"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社員（雇用期間の定めなし）</w:t>
            </w:r>
          </w:p>
        </w:tc>
        <w:tc>
          <w:tcPr>
            <w:tcW w:w="1013" w:type="dxa"/>
            <w:tcBorders>
              <w:top w:val="single" w:sz="4" w:space="0" w:color="auto"/>
              <w:left w:val="nil"/>
              <w:bottom w:val="nil"/>
            </w:tcBorders>
          </w:tcPr>
          <w:p w14:paraId="0E36DE3B" w14:textId="77777777" w:rsidR="0048733D" w:rsidRPr="007750A5" w:rsidRDefault="00F33CFC" w:rsidP="00D243A8">
            <w:pPr>
              <w:ind w:firstLineChars="300" w:firstLine="680"/>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名</w:t>
            </w:r>
          </w:p>
        </w:tc>
      </w:tr>
      <w:tr w:rsidR="007579F6" w:rsidRPr="007750A5" w14:paraId="6B18865A" w14:textId="77777777" w:rsidTr="007F07DB">
        <w:trPr>
          <w:trHeight w:val="305"/>
          <w:jc w:val="center"/>
        </w:trPr>
        <w:tc>
          <w:tcPr>
            <w:tcW w:w="1721" w:type="dxa"/>
            <w:vMerge/>
            <w:tcBorders>
              <w:top w:val="single" w:sz="4" w:space="0" w:color="auto"/>
              <w:bottom w:val="single" w:sz="4" w:space="0" w:color="auto"/>
            </w:tcBorders>
            <w:vAlign w:val="center"/>
          </w:tcPr>
          <w:p w14:paraId="71FA867E" w14:textId="77777777" w:rsidR="0048733D" w:rsidRPr="007750A5" w:rsidRDefault="0048733D" w:rsidP="00D243A8">
            <w:pPr>
              <w:jc w:val="center"/>
              <w:rPr>
                <w:rFonts w:ascii="ＭＳ ゴシック" w:eastAsia="ＭＳ ゴシック" w:hAnsi="ＭＳ ゴシック" w:cs="Times New Roman" w:hint="default"/>
                <w:color w:val="auto"/>
                <w:kern w:val="2"/>
                <w:szCs w:val="22"/>
              </w:rPr>
            </w:pPr>
          </w:p>
        </w:tc>
        <w:tc>
          <w:tcPr>
            <w:tcW w:w="2537" w:type="dxa"/>
            <w:gridSpan w:val="2"/>
            <w:tcBorders>
              <w:top w:val="nil"/>
              <w:bottom w:val="single" w:sz="4" w:space="0" w:color="auto"/>
              <w:right w:val="nil"/>
            </w:tcBorders>
          </w:tcPr>
          <w:p w14:paraId="330695E5"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社員（有期雇用）</w:t>
            </w:r>
          </w:p>
        </w:tc>
        <w:tc>
          <w:tcPr>
            <w:tcW w:w="1013" w:type="dxa"/>
            <w:tcBorders>
              <w:top w:val="nil"/>
              <w:left w:val="nil"/>
              <w:bottom w:val="single" w:sz="4" w:space="0" w:color="auto"/>
              <w:right w:val="nil"/>
            </w:tcBorders>
          </w:tcPr>
          <w:p w14:paraId="1EB1516D" w14:textId="77777777" w:rsidR="0048733D" w:rsidRPr="007750A5" w:rsidRDefault="00F33CFC" w:rsidP="00D243A8">
            <w:pPr>
              <w:ind w:firstLineChars="300" w:firstLine="680"/>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名</w:t>
            </w:r>
          </w:p>
        </w:tc>
        <w:tc>
          <w:tcPr>
            <w:tcW w:w="2636" w:type="dxa"/>
            <w:gridSpan w:val="3"/>
            <w:tcBorders>
              <w:top w:val="nil"/>
              <w:left w:val="nil"/>
              <w:bottom w:val="single" w:sz="4" w:space="0" w:color="auto"/>
              <w:right w:val="nil"/>
            </w:tcBorders>
          </w:tcPr>
          <w:p w14:paraId="138D9745"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アルバイト等</w:t>
            </w:r>
          </w:p>
        </w:tc>
        <w:tc>
          <w:tcPr>
            <w:tcW w:w="1013" w:type="dxa"/>
            <w:tcBorders>
              <w:top w:val="nil"/>
              <w:left w:val="nil"/>
              <w:bottom w:val="single" w:sz="4" w:space="0" w:color="auto"/>
            </w:tcBorders>
          </w:tcPr>
          <w:p w14:paraId="39F0EF49" w14:textId="77777777" w:rsidR="0048733D" w:rsidRPr="007750A5" w:rsidRDefault="00F33CFC" w:rsidP="00D243A8">
            <w:pPr>
              <w:jc w:val="right"/>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名</w:t>
            </w:r>
          </w:p>
        </w:tc>
      </w:tr>
      <w:tr w:rsidR="007579F6" w:rsidRPr="007750A5" w14:paraId="29F48782" w14:textId="77777777" w:rsidTr="007F07DB">
        <w:trPr>
          <w:trHeight w:val="1211"/>
          <w:jc w:val="center"/>
        </w:trPr>
        <w:tc>
          <w:tcPr>
            <w:tcW w:w="1721" w:type="dxa"/>
            <w:tcBorders>
              <w:top w:val="single" w:sz="4" w:space="0" w:color="auto"/>
              <w:bottom w:val="single" w:sz="4" w:space="0" w:color="auto"/>
            </w:tcBorders>
            <w:vAlign w:val="center"/>
          </w:tcPr>
          <w:p w14:paraId="26E72BCC"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本社以外の</w:t>
            </w:r>
          </w:p>
          <w:p w14:paraId="0D8809C1"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事業所</w:t>
            </w:r>
          </w:p>
        </w:tc>
        <w:tc>
          <w:tcPr>
            <w:tcW w:w="2537" w:type="dxa"/>
            <w:gridSpan w:val="2"/>
            <w:tcBorders>
              <w:top w:val="single" w:sz="4" w:space="0" w:color="auto"/>
              <w:bottom w:val="single" w:sz="4" w:space="0" w:color="auto"/>
            </w:tcBorders>
          </w:tcPr>
          <w:p w14:paraId="36EAE005"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（名称）</w:t>
            </w:r>
          </w:p>
          <w:p w14:paraId="6BA0EE6A" w14:textId="77777777" w:rsidR="0048733D" w:rsidRPr="007750A5" w:rsidRDefault="0048733D" w:rsidP="00D243A8">
            <w:pPr>
              <w:rPr>
                <w:rFonts w:ascii="ＭＳ ゴシック" w:eastAsia="ＭＳ ゴシック" w:hAnsi="ＭＳ ゴシック" w:cs="Times New Roman" w:hint="default"/>
                <w:color w:val="auto"/>
                <w:kern w:val="2"/>
                <w:szCs w:val="22"/>
              </w:rPr>
            </w:pPr>
          </w:p>
          <w:p w14:paraId="17E7471B" w14:textId="77777777" w:rsidR="0048733D" w:rsidRPr="007750A5" w:rsidRDefault="0048733D" w:rsidP="00D243A8">
            <w:pPr>
              <w:rPr>
                <w:rFonts w:ascii="ＭＳ ゴシック" w:eastAsia="ＭＳ ゴシック" w:hAnsi="ＭＳ ゴシック" w:cs="Times New Roman" w:hint="default"/>
                <w:color w:val="auto"/>
                <w:kern w:val="2"/>
                <w:szCs w:val="22"/>
              </w:rPr>
            </w:pPr>
          </w:p>
          <w:p w14:paraId="1E9F8E2F" w14:textId="77777777" w:rsidR="0048733D" w:rsidRPr="007750A5" w:rsidRDefault="0048733D" w:rsidP="00D243A8">
            <w:pPr>
              <w:rPr>
                <w:rFonts w:ascii="ＭＳ ゴシック" w:eastAsia="ＭＳ ゴシック" w:hAnsi="ＭＳ ゴシック" w:cs="Times New Roman" w:hint="default"/>
                <w:color w:val="auto"/>
                <w:kern w:val="2"/>
                <w:szCs w:val="22"/>
              </w:rPr>
            </w:pPr>
          </w:p>
        </w:tc>
        <w:tc>
          <w:tcPr>
            <w:tcW w:w="4664" w:type="dxa"/>
            <w:gridSpan w:val="5"/>
            <w:tcBorders>
              <w:top w:val="single" w:sz="4" w:space="0" w:color="auto"/>
              <w:bottom w:val="single" w:sz="4" w:space="0" w:color="auto"/>
            </w:tcBorders>
          </w:tcPr>
          <w:p w14:paraId="6A1E5D77"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（所在地）</w:t>
            </w:r>
          </w:p>
        </w:tc>
      </w:tr>
      <w:tr w:rsidR="007579F6" w:rsidRPr="007750A5" w14:paraId="06DAD59B" w14:textId="77777777" w:rsidTr="007F07DB">
        <w:trPr>
          <w:trHeight w:val="297"/>
          <w:jc w:val="center"/>
        </w:trPr>
        <w:tc>
          <w:tcPr>
            <w:tcW w:w="1721" w:type="dxa"/>
            <w:vMerge w:val="restart"/>
            <w:tcBorders>
              <w:top w:val="single" w:sz="4" w:space="0" w:color="auto"/>
              <w:bottom w:val="single" w:sz="4" w:space="0" w:color="auto"/>
            </w:tcBorders>
            <w:vAlign w:val="center"/>
          </w:tcPr>
          <w:p w14:paraId="24FF4192"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財務状況</w:t>
            </w:r>
          </w:p>
        </w:tc>
        <w:tc>
          <w:tcPr>
            <w:tcW w:w="1800" w:type="dxa"/>
            <w:tcBorders>
              <w:top w:val="single" w:sz="4" w:space="0" w:color="auto"/>
              <w:bottom w:val="single" w:sz="4" w:space="0" w:color="auto"/>
            </w:tcBorders>
          </w:tcPr>
          <w:p w14:paraId="6F83527B"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直近３期</w:t>
            </w:r>
          </w:p>
        </w:tc>
        <w:tc>
          <w:tcPr>
            <w:tcW w:w="1800" w:type="dxa"/>
            <w:gridSpan w:val="3"/>
            <w:tcBorders>
              <w:top w:val="single" w:sz="4" w:space="0" w:color="auto"/>
              <w:bottom w:val="single" w:sz="4" w:space="0" w:color="auto"/>
            </w:tcBorders>
          </w:tcPr>
          <w:p w14:paraId="1C002DB9"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 xml:space="preserve">　年　月期</w:t>
            </w:r>
          </w:p>
        </w:tc>
        <w:tc>
          <w:tcPr>
            <w:tcW w:w="1800" w:type="dxa"/>
            <w:tcBorders>
              <w:top w:val="single" w:sz="4" w:space="0" w:color="auto"/>
              <w:bottom w:val="single" w:sz="4" w:space="0" w:color="auto"/>
            </w:tcBorders>
          </w:tcPr>
          <w:p w14:paraId="4DE6E18E"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 xml:space="preserve">　年　月期</w:t>
            </w:r>
          </w:p>
        </w:tc>
        <w:tc>
          <w:tcPr>
            <w:tcW w:w="1800" w:type="dxa"/>
            <w:gridSpan w:val="2"/>
            <w:tcBorders>
              <w:top w:val="single" w:sz="4" w:space="0" w:color="auto"/>
              <w:bottom w:val="single" w:sz="4" w:space="0" w:color="auto"/>
            </w:tcBorders>
          </w:tcPr>
          <w:p w14:paraId="2D67EC23"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 xml:space="preserve">　年　　月期</w:t>
            </w:r>
          </w:p>
        </w:tc>
      </w:tr>
      <w:tr w:rsidR="007579F6" w:rsidRPr="007750A5" w14:paraId="7F9D4DDD" w14:textId="77777777" w:rsidTr="007F07DB">
        <w:trPr>
          <w:trHeight w:val="297"/>
          <w:jc w:val="center"/>
        </w:trPr>
        <w:tc>
          <w:tcPr>
            <w:tcW w:w="1721" w:type="dxa"/>
            <w:vMerge/>
            <w:tcBorders>
              <w:top w:val="single" w:sz="4" w:space="0" w:color="auto"/>
              <w:bottom w:val="single" w:sz="4" w:space="0" w:color="auto"/>
            </w:tcBorders>
          </w:tcPr>
          <w:p w14:paraId="14415B73" w14:textId="77777777" w:rsidR="0048733D" w:rsidRPr="007750A5" w:rsidRDefault="0048733D" w:rsidP="00D243A8">
            <w:pPr>
              <w:rPr>
                <w:rFonts w:ascii="ＭＳ ゴシック" w:eastAsia="ＭＳ ゴシック" w:hAnsi="ＭＳ ゴシック" w:cs="Times New Roman" w:hint="default"/>
                <w:color w:val="auto"/>
                <w:kern w:val="2"/>
                <w:szCs w:val="22"/>
              </w:rPr>
            </w:pPr>
          </w:p>
        </w:tc>
        <w:tc>
          <w:tcPr>
            <w:tcW w:w="1800" w:type="dxa"/>
            <w:tcBorders>
              <w:top w:val="single" w:sz="4" w:space="0" w:color="auto"/>
              <w:bottom w:val="single" w:sz="4" w:space="0" w:color="auto"/>
            </w:tcBorders>
          </w:tcPr>
          <w:p w14:paraId="2A5E10D6"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売上高</w:t>
            </w:r>
          </w:p>
          <w:p w14:paraId="75B8B536"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（百万円）</w:t>
            </w:r>
          </w:p>
        </w:tc>
        <w:tc>
          <w:tcPr>
            <w:tcW w:w="1800" w:type="dxa"/>
            <w:gridSpan w:val="3"/>
            <w:tcBorders>
              <w:top w:val="single" w:sz="4" w:space="0" w:color="auto"/>
              <w:bottom w:val="single" w:sz="4" w:space="0" w:color="auto"/>
            </w:tcBorders>
          </w:tcPr>
          <w:p w14:paraId="4A0CBFCB" w14:textId="77777777" w:rsidR="0048733D" w:rsidRPr="007750A5" w:rsidRDefault="0048733D" w:rsidP="00D243A8">
            <w:pPr>
              <w:jc w:val="right"/>
              <w:rPr>
                <w:rFonts w:ascii="ＭＳ ゴシック" w:eastAsia="ＭＳ ゴシック" w:hAnsi="ＭＳ ゴシック" w:cs="Times New Roman" w:hint="default"/>
                <w:color w:val="auto"/>
                <w:kern w:val="2"/>
                <w:szCs w:val="22"/>
              </w:rPr>
            </w:pPr>
          </w:p>
        </w:tc>
        <w:tc>
          <w:tcPr>
            <w:tcW w:w="1800" w:type="dxa"/>
            <w:tcBorders>
              <w:top w:val="single" w:sz="4" w:space="0" w:color="auto"/>
              <w:bottom w:val="single" w:sz="4" w:space="0" w:color="auto"/>
            </w:tcBorders>
          </w:tcPr>
          <w:p w14:paraId="6626AD3B" w14:textId="77777777" w:rsidR="0048733D" w:rsidRPr="007750A5" w:rsidRDefault="0048733D" w:rsidP="00D243A8">
            <w:pPr>
              <w:jc w:val="right"/>
              <w:rPr>
                <w:rFonts w:ascii="ＭＳ ゴシック" w:eastAsia="ＭＳ ゴシック" w:hAnsi="ＭＳ ゴシック" w:cs="Times New Roman" w:hint="default"/>
                <w:color w:val="auto"/>
                <w:kern w:val="2"/>
                <w:szCs w:val="22"/>
              </w:rPr>
            </w:pPr>
          </w:p>
        </w:tc>
        <w:tc>
          <w:tcPr>
            <w:tcW w:w="1800" w:type="dxa"/>
            <w:gridSpan w:val="2"/>
            <w:tcBorders>
              <w:top w:val="single" w:sz="4" w:space="0" w:color="auto"/>
              <w:bottom w:val="single" w:sz="4" w:space="0" w:color="auto"/>
            </w:tcBorders>
          </w:tcPr>
          <w:p w14:paraId="74D08C25" w14:textId="77777777" w:rsidR="0048733D" w:rsidRPr="007750A5" w:rsidRDefault="0048733D" w:rsidP="00D243A8">
            <w:pPr>
              <w:jc w:val="right"/>
              <w:rPr>
                <w:rFonts w:ascii="ＭＳ ゴシック" w:eastAsia="ＭＳ ゴシック" w:hAnsi="ＭＳ ゴシック" w:cs="Times New Roman" w:hint="default"/>
                <w:color w:val="auto"/>
                <w:kern w:val="2"/>
                <w:szCs w:val="22"/>
              </w:rPr>
            </w:pPr>
          </w:p>
        </w:tc>
      </w:tr>
      <w:tr w:rsidR="007579F6" w:rsidRPr="007750A5" w14:paraId="79098836" w14:textId="77777777" w:rsidTr="007F07DB">
        <w:trPr>
          <w:trHeight w:val="297"/>
          <w:jc w:val="center"/>
        </w:trPr>
        <w:tc>
          <w:tcPr>
            <w:tcW w:w="1721" w:type="dxa"/>
            <w:vMerge/>
            <w:tcBorders>
              <w:top w:val="single" w:sz="4" w:space="0" w:color="auto"/>
              <w:bottom w:val="single" w:sz="4" w:space="0" w:color="auto"/>
            </w:tcBorders>
          </w:tcPr>
          <w:p w14:paraId="50C1232D" w14:textId="77777777" w:rsidR="0048733D" w:rsidRPr="007750A5" w:rsidRDefault="0048733D" w:rsidP="00D243A8">
            <w:pPr>
              <w:rPr>
                <w:rFonts w:ascii="ＭＳ ゴシック" w:eastAsia="ＭＳ ゴシック" w:hAnsi="ＭＳ ゴシック" w:cs="Times New Roman" w:hint="default"/>
                <w:color w:val="auto"/>
                <w:kern w:val="2"/>
                <w:szCs w:val="22"/>
              </w:rPr>
            </w:pPr>
          </w:p>
        </w:tc>
        <w:tc>
          <w:tcPr>
            <w:tcW w:w="1800" w:type="dxa"/>
            <w:tcBorders>
              <w:top w:val="single" w:sz="4" w:space="0" w:color="auto"/>
              <w:bottom w:val="single" w:sz="4" w:space="0" w:color="auto"/>
            </w:tcBorders>
          </w:tcPr>
          <w:p w14:paraId="1C6F53FC"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経常利益</w:t>
            </w:r>
          </w:p>
          <w:p w14:paraId="75F5ADD4" w14:textId="77777777" w:rsidR="0048733D" w:rsidRPr="007750A5" w:rsidRDefault="00F33CFC" w:rsidP="00D243A8">
            <w:pP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（千円）</w:t>
            </w:r>
          </w:p>
        </w:tc>
        <w:tc>
          <w:tcPr>
            <w:tcW w:w="1800" w:type="dxa"/>
            <w:gridSpan w:val="3"/>
            <w:tcBorders>
              <w:top w:val="single" w:sz="4" w:space="0" w:color="auto"/>
              <w:bottom w:val="single" w:sz="4" w:space="0" w:color="auto"/>
            </w:tcBorders>
          </w:tcPr>
          <w:p w14:paraId="6D1AA290" w14:textId="77777777" w:rsidR="0048733D" w:rsidRPr="007750A5" w:rsidRDefault="0048733D" w:rsidP="00D243A8">
            <w:pPr>
              <w:jc w:val="right"/>
              <w:rPr>
                <w:rFonts w:ascii="ＭＳ ゴシック" w:eastAsia="ＭＳ ゴシック" w:hAnsi="ＭＳ ゴシック" w:cs="Times New Roman" w:hint="default"/>
                <w:color w:val="auto"/>
                <w:kern w:val="2"/>
                <w:szCs w:val="22"/>
              </w:rPr>
            </w:pPr>
          </w:p>
        </w:tc>
        <w:tc>
          <w:tcPr>
            <w:tcW w:w="1800" w:type="dxa"/>
            <w:tcBorders>
              <w:top w:val="single" w:sz="4" w:space="0" w:color="auto"/>
              <w:bottom w:val="single" w:sz="4" w:space="0" w:color="auto"/>
            </w:tcBorders>
          </w:tcPr>
          <w:p w14:paraId="31DB5497" w14:textId="77777777" w:rsidR="0048733D" w:rsidRPr="007750A5" w:rsidRDefault="0048733D" w:rsidP="00D243A8">
            <w:pPr>
              <w:jc w:val="right"/>
              <w:rPr>
                <w:rFonts w:ascii="ＭＳ ゴシック" w:eastAsia="ＭＳ ゴシック" w:hAnsi="ＭＳ ゴシック" w:cs="Times New Roman" w:hint="default"/>
                <w:color w:val="auto"/>
                <w:kern w:val="2"/>
                <w:szCs w:val="22"/>
              </w:rPr>
            </w:pPr>
          </w:p>
        </w:tc>
        <w:tc>
          <w:tcPr>
            <w:tcW w:w="1800" w:type="dxa"/>
            <w:gridSpan w:val="2"/>
            <w:tcBorders>
              <w:top w:val="single" w:sz="4" w:space="0" w:color="auto"/>
              <w:bottom w:val="single" w:sz="4" w:space="0" w:color="auto"/>
            </w:tcBorders>
          </w:tcPr>
          <w:p w14:paraId="4648FC72" w14:textId="77777777" w:rsidR="0048733D" w:rsidRPr="007750A5" w:rsidRDefault="0048733D" w:rsidP="00D243A8">
            <w:pPr>
              <w:jc w:val="right"/>
              <w:rPr>
                <w:rFonts w:ascii="ＭＳ ゴシック" w:eastAsia="ＭＳ ゴシック" w:hAnsi="ＭＳ ゴシック" w:cs="Times New Roman" w:hint="default"/>
                <w:color w:val="auto"/>
                <w:kern w:val="2"/>
                <w:szCs w:val="22"/>
              </w:rPr>
            </w:pPr>
          </w:p>
        </w:tc>
      </w:tr>
      <w:tr w:rsidR="007579F6" w:rsidRPr="007750A5" w14:paraId="78CF7EE4" w14:textId="77777777" w:rsidTr="007F07DB">
        <w:trPr>
          <w:trHeight w:val="1823"/>
          <w:jc w:val="center"/>
        </w:trPr>
        <w:tc>
          <w:tcPr>
            <w:tcW w:w="1721" w:type="dxa"/>
            <w:tcBorders>
              <w:top w:val="single" w:sz="4" w:space="0" w:color="auto"/>
              <w:bottom w:val="single" w:sz="4" w:space="0" w:color="auto"/>
            </w:tcBorders>
            <w:vAlign w:val="center"/>
          </w:tcPr>
          <w:p w14:paraId="7DBB87E9"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事業内容</w:t>
            </w:r>
          </w:p>
        </w:tc>
        <w:tc>
          <w:tcPr>
            <w:tcW w:w="7201" w:type="dxa"/>
            <w:gridSpan w:val="7"/>
            <w:tcBorders>
              <w:top w:val="single" w:sz="4" w:space="0" w:color="auto"/>
              <w:bottom w:val="single" w:sz="4" w:space="0" w:color="auto"/>
            </w:tcBorders>
          </w:tcPr>
          <w:p w14:paraId="1E59DF12" w14:textId="77777777" w:rsidR="0048733D" w:rsidRPr="007750A5" w:rsidRDefault="0048733D" w:rsidP="00D243A8">
            <w:pPr>
              <w:rPr>
                <w:rFonts w:ascii="ＭＳ ゴシック" w:eastAsia="ＭＳ ゴシック" w:hAnsi="ＭＳ ゴシック" w:cs="Times New Roman" w:hint="default"/>
                <w:color w:val="auto"/>
                <w:kern w:val="2"/>
                <w:szCs w:val="22"/>
              </w:rPr>
            </w:pPr>
          </w:p>
        </w:tc>
      </w:tr>
      <w:tr w:rsidR="007579F6" w:rsidRPr="007750A5" w14:paraId="3DA2A3A1" w14:textId="77777777" w:rsidTr="007F07DB">
        <w:trPr>
          <w:trHeight w:val="1231"/>
          <w:jc w:val="center"/>
        </w:trPr>
        <w:tc>
          <w:tcPr>
            <w:tcW w:w="1721" w:type="dxa"/>
            <w:tcBorders>
              <w:top w:val="single" w:sz="4" w:space="0" w:color="auto"/>
              <w:bottom w:val="single" w:sz="4" w:space="0" w:color="auto"/>
            </w:tcBorders>
            <w:vAlign w:val="center"/>
          </w:tcPr>
          <w:p w14:paraId="4B43EA5D"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主な事業実績</w:t>
            </w:r>
          </w:p>
        </w:tc>
        <w:tc>
          <w:tcPr>
            <w:tcW w:w="7201" w:type="dxa"/>
            <w:gridSpan w:val="7"/>
            <w:tcBorders>
              <w:top w:val="single" w:sz="4" w:space="0" w:color="auto"/>
              <w:bottom w:val="single" w:sz="4" w:space="0" w:color="auto"/>
            </w:tcBorders>
          </w:tcPr>
          <w:p w14:paraId="0782BD3E" w14:textId="77777777" w:rsidR="0048733D" w:rsidRPr="007750A5" w:rsidRDefault="0048733D" w:rsidP="00D243A8">
            <w:pPr>
              <w:rPr>
                <w:rFonts w:ascii="ＭＳ ゴシック" w:eastAsia="ＭＳ ゴシック" w:hAnsi="ＭＳ ゴシック" w:cs="Times New Roman" w:hint="default"/>
                <w:color w:val="auto"/>
                <w:kern w:val="2"/>
                <w:szCs w:val="22"/>
              </w:rPr>
            </w:pPr>
          </w:p>
        </w:tc>
      </w:tr>
      <w:tr w:rsidR="007579F6" w:rsidRPr="007750A5" w14:paraId="1909CA19" w14:textId="77777777" w:rsidTr="007F07DB">
        <w:trPr>
          <w:trHeight w:val="1105"/>
          <w:jc w:val="center"/>
        </w:trPr>
        <w:tc>
          <w:tcPr>
            <w:tcW w:w="1721" w:type="dxa"/>
            <w:tcBorders>
              <w:top w:val="single" w:sz="4" w:space="0" w:color="auto"/>
              <w:bottom w:val="single" w:sz="4" w:space="0" w:color="auto"/>
            </w:tcBorders>
            <w:vAlign w:val="center"/>
          </w:tcPr>
          <w:p w14:paraId="236C227E"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主な取引先</w:t>
            </w:r>
          </w:p>
          <w:p w14:paraId="06740ECC"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の業種</w:t>
            </w:r>
          </w:p>
        </w:tc>
        <w:tc>
          <w:tcPr>
            <w:tcW w:w="7201" w:type="dxa"/>
            <w:gridSpan w:val="7"/>
            <w:tcBorders>
              <w:top w:val="single" w:sz="4" w:space="0" w:color="auto"/>
              <w:bottom w:val="single" w:sz="4" w:space="0" w:color="auto"/>
            </w:tcBorders>
          </w:tcPr>
          <w:p w14:paraId="2D68657A" w14:textId="77777777" w:rsidR="0048733D" w:rsidRPr="007750A5" w:rsidRDefault="0048733D" w:rsidP="00D243A8">
            <w:pPr>
              <w:rPr>
                <w:rFonts w:ascii="ＭＳ ゴシック" w:eastAsia="ＭＳ ゴシック" w:hAnsi="ＭＳ ゴシック" w:cs="Times New Roman" w:hint="default"/>
                <w:color w:val="auto"/>
                <w:kern w:val="2"/>
                <w:szCs w:val="22"/>
              </w:rPr>
            </w:pPr>
          </w:p>
        </w:tc>
      </w:tr>
      <w:tr w:rsidR="0048733D" w:rsidRPr="007750A5" w14:paraId="680F7ADD" w14:textId="77777777" w:rsidTr="007F07DB">
        <w:trPr>
          <w:trHeight w:val="1218"/>
          <w:jc w:val="center"/>
        </w:trPr>
        <w:tc>
          <w:tcPr>
            <w:tcW w:w="1721" w:type="dxa"/>
            <w:tcBorders>
              <w:top w:val="single" w:sz="4" w:space="0" w:color="auto"/>
            </w:tcBorders>
            <w:vAlign w:val="center"/>
          </w:tcPr>
          <w:p w14:paraId="279ACD37" w14:textId="77777777" w:rsidR="0048733D" w:rsidRPr="007750A5" w:rsidRDefault="00F33CFC" w:rsidP="00D243A8">
            <w:pPr>
              <w:jc w:val="center"/>
              <w:rPr>
                <w:rFonts w:ascii="ＭＳ ゴシック" w:eastAsia="ＭＳ ゴシック" w:hAnsi="ＭＳ ゴシック" w:cs="Times New Roman" w:hint="default"/>
                <w:color w:val="auto"/>
                <w:kern w:val="2"/>
                <w:szCs w:val="22"/>
              </w:rPr>
            </w:pPr>
            <w:r w:rsidRPr="007750A5">
              <w:rPr>
                <w:rFonts w:ascii="ＭＳ ゴシック" w:eastAsia="ＭＳ ゴシック" w:hAnsi="ＭＳ ゴシック" w:cs="Times New Roman"/>
                <w:color w:val="auto"/>
                <w:kern w:val="2"/>
                <w:szCs w:val="22"/>
              </w:rPr>
              <w:t>法人ＰＲ</w:t>
            </w:r>
          </w:p>
        </w:tc>
        <w:tc>
          <w:tcPr>
            <w:tcW w:w="7201" w:type="dxa"/>
            <w:gridSpan w:val="7"/>
            <w:tcBorders>
              <w:top w:val="single" w:sz="4" w:space="0" w:color="auto"/>
            </w:tcBorders>
          </w:tcPr>
          <w:p w14:paraId="78BF904B" w14:textId="77777777" w:rsidR="0048733D" w:rsidRPr="007750A5" w:rsidRDefault="0048733D" w:rsidP="00D243A8">
            <w:pPr>
              <w:rPr>
                <w:rFonts w:ascii="ＭＳ ゴシック" w:eastAsia="ＭＳ ゴシック" w:hAnsi="ＭＳ ゴシック" w:cs="Times New Roman" w:hint="default"/>
                <w:color w:val="auto"/>
                <w:kern w:val="2"/>
                <w:szCs w:val="22"/>
              </w:rPr>
            </w:pPr>
          </w:p>
        </w:tc>
      </w:tr>
    </w:tbl>
    <w:p w14:paraId="34E96699" w14:textId="77777777" w:rsidR="00D243A8" w:rsidRPr="007750A5" w:rsidRDefault="00D243A8" w:rsidP="00481495">
      <w:pPr>
        <w:rPr>
          <w:rFonts w:ascii="ＭＳ ゴシック" w:eastAsia="ＭＳ ゴシック" w:hAnsi="ＭＳ ゴシック" w:hint="default"/>
          <w:color w:val="auto"/>
        </w:rPr>
      </w:pPr>
    </w:p>
    <w:p w14:paraId="4E6A0563" w14:textId="109C6837" w:rsidR="00AB5AF4" w:rsidRPr="007750A5" w:rsidRDefault="00AB5AF4" w:rsidP="007750A5">
      <w:pPr>
        <w:ind w:firstLineChars="300" w:firstLine="680"/>
        <w:rPr>
          <w:rFonts w:ascii="ＭＳ ゴシック" w:eastAsia="ＭＳ ゴシック" w:hAnsi="ＭＳ ゴシック" w:hint="default"/>
          <w:color w:val="auto"/>
        </w:rPr>
      </w:pPr>
      <w:r w:rsidRPr="007750A5">
        <w:rPr>
          <w:rFonts w:ascii="ＭＳ ゴシック" w:eastAsia="ＭＳ ゴシック" w:hAnsi="ＭＳ ゴシック"/>
          <w:color w:val="auto"/>
        </w:rPr>
        <w:t>※共同企業体の場合は、構成員ごとに作成・記入すること。</w:t>
      </w:r>
    </w:p>
    <w:p w14:paraId="151ACC04" w14:textId="77777777" w:rsidR="007F07DB" w:rsidRPr="007750A5" w:rsidRDefault="007F07DB" w:rsidP="00D91931">
      <w:pPr>
        <w:jc w:val="right"/>
        <w:rPr>
          <w:rFonts w:ascii="ＭＳ ゴシック" w:eastAsia="ＭＳ ゴシック" w:hAnsi="ＭＳ ゴシック" w:hint="default"/>
          <w:color w:val="auto"/>
        </w:rPr>
      </w:pPr>
    </w:p>
    <w:p w14:paraId="7A689C4C" w14:textId="77777777" w:rsidR="007F07DB" w:rsidRPr="007750A5" w:rsidRDefault="007F07DB" w:rsidP="00D91931">
      <w:pPr>
        <w:jc w:val="right"/>
        <w:rPr>
          <w:rFonts w:ascii="ＭＳ ゴシック" w:eastAsia="ＭＳ ゴシック" w:hAnsi="ＭＳ ゴシック" w:hint="default"/>
          <w:color w:val="auto"/>
        </w:rPr>
      </w:pPr>
    </w:p>
    <w:p w14:paraId="4C78B6C6" w14:textId="77777777" w:rsidR="007F07DB" w:rsidRPr="007750A5" w:rsidRDefault="007F07DB" w:rsidP="00D91931">
      <w:pPr>
        <w:jc w:val="right"/>
        <w:rPr>
          <w:rFonts w:ascii="ＭＳ ゴシック" w:eastAsia="ＭＳ ゴシック" w:hAnsi="ＭＳ ゴシック" w:hint="default"/>
          <w:color w:val="auto"/>
        </w:rPr>
      </w:pPr>
    </w:p>
    <w:p w14:paraId="3F9BCA6A" w14:textId="77777777" w:rsidR="007F07DB" w:rsidRPr="007750A5" w:rsidRDefault="007F07DB" w:rsidP="00D91931">
      <w:pPr>
        <w:jc w:val="right"/>
        <w:rPr>
          <w:rFonts w:ascii="ＭＳ ゴシック" w:eastAsia="ＭＳ ゴシック" w:hAnsi="ＭＳ ゴシック" w:hint="default"/>
          <w:color w:val="auto"/>
        </w:rPr>
      </w:pPr>
    </w:p>
    <w:p w14:paraId="7911CE26" w14:textId="56B12743" w:rsidR="00D91931" w:rsidRPr="007750A5" w:rsidRDefault="00D91931" w:rsidP="00D91931">
      <w:pPr>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lastRenderedPageBreak/>
        <w:t>別紙様式</w:t>
      </w:r>
      <w:r w:rsidR="00157C65" w:rsidRPr="007750A5">
        <w:rPr>
          <w:rFonts w:ascii="ＭＳ ゴシック" w:eastAsia="ＭＳ ゴシック" w:hAnsi="ＭＳ ゴシック"/>
          <w:color w:val="auto"/>
        </w:rPr>
        <w:t>６</w:t>
      </w:r>
    </w:p>
    <w:p w14:paraId="3B1E8E74" w14:textId="21D08087" w:rsidR="00D91931" w:rsidRPr="007750A5" w:rsidRDefault="00D91931" w:rsidP="00D91931">
      <w:pPr>
        <w:jc w:val="center"/>
        <w:rPr>
          <w:rFonts w:ascii="ＭＳ ゴシック" w:eastAsia="ＭＳ ゴシック" w:hAnsi="ＭＳ ゴシック" w:hint="default"/>
          <w:color w:val="auto"/>
          <w:sz w:val="28"/>
          <w:szCs w:val="24"/>
        </w:rPr>
      </w:pPr>
      <w:r w:rsidRPr="007750A5">
        <w:rPr>
          <w:rFonts w:ascii="ＭＳ ゴシック" w:eastAsia="ＭＳ ゴシック" w:hAnsi="ＭＳ ゴシック"/>
          <w:color w:val="auto"/>
          <w:sz w:val="28"/>
          <w:szCs w:val="24"/>
        </w:rPr>
        <w:t>類似業務</w:t>
      </w:r>
      <w:r w:rsidR="00CB015E" w:rsidRPr="007750A5">
        <w:rPr>
          <w:rFonts w:ascii="ＭＳ ゴシック" w:eastAsia="ＭＳ ゴシック" w:hAnsi="ＭＳ ゴシック"/>
          <w:color w:val="auto"/>
          <w:sz w:val="28"/>
          <w:szCs w:val="24"/>
        </w:rPr>
        <w:t>等に関する調書</w:t>
      </w:r>
    </w:p>
    <w:p w14:paraId="1E4BBB5B" w14:textId="77777777" w:rsidR="00D91931" w:rsidRPr="007750A5" w:rsidRDefault="00D91931" w:rsidP="00481495">
      <w:pPr>
        <w:rPr>
          <w:rFonts w:ascii="ＭＳ ゴシック" w:eastAsia="ＭＳ ゴシック" w:hAnsi="ＭＳ ゴシック" w:hint="default"/>
          <w:color w:val="auto"/>
        </w:rPr>
      </w:pPr>
    </w:p>
    <w:p w14:paraId="5A5F42E9" w14:textId="77777777" w:rsidR="00D91931" w:rsidRPr="007750A5" w:rsidRDefault="00D91931" w:rsidP="00D91931">
      <w:pPr>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t>年　月　日</w:t>
      </w:r>
    </w:p>
    <w:p w14:paraId="1396CEF9" w14:textId="77777777" w:rsidR="00D91931" w:rsidRPr="007750A5" w:rsidRDefault="00D91931" w:rsidP="00D91931">
      <w:pPr>
        <w:jc w:val="right"/>
        <w:rPr>
          <w:rFonts w:ascii="ＭＳ ゴシック" w:eastAsia="ＭＳ ゴシック" w:hAnsi="ＭＳ ゴシック" w:hint="default"/>
          <w:color w:val="auto"/>
        </w:rPr>
      </w:pPr>
    </w:p>
    <w:p w14:paraId="1B8ED045" w14:textId="77777777" w:rsidR="00D91931" w:rsidRPr="007750A5" w:rsidRDefault="00D91931" w:rsidP="00EC5E80">
      <w:pPr>
        <w:wordWrap w:val="0"/>
        <w:ind w:right="908"/>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t>法人名</w:t>
      </w:r>
      <w:r w:rsidR="00BC1D52" w:rsidRPr="007750A5">
        <w:rPr>
          <w:rFonts w:ascii="ＭＳ ゴシック" w:eastAsia="ＭＳ ゴシック" w:hAnsi="ＭＳ ゴシック"/>
          <w:color w:val="auto"/>
        </w:rPr>
        <w:t xml:space="preserve">　　　　　　　</w:t>
      </w:r>
    </w:p>
    <w:p w14:paraId="62C13721" w14:textId="77777777" w:rsidR="000B2A25" w:rsidRPr="007750A5" w:rsidRDefault="000B2A25" w:rsidP="00BC1D52">
      <w:pPr>
        <w:wordWrap w:val="0"/>
        <w:jc w:val="right"/>
        <w:rPr>
          <w:rFonts w:ascii="ＭＳ ゴシック" w:eastAsia="ＭＳ ゴシック" w:hAnsi="ＭＳ ゴシック" w:hint="default"/>
          <w:color w:val="auto"/>
        </w:rPr>
      </w:pPr>
    </w:p>
    <w:p w14:paraId="50D8A82E" w14:textId="6AC355D8" w:rsidR="00D91931" w:rsidRPr="007750A5" w:rsidRDefault="00D91931" w:rsidP="00D4505A">
      <w:pPr>
        <w:ind w:right="908" w:firstLineChars="3200" w:firstLine="7257"/>
        <w:rPr>
          <w:rFonts w:ascii="ＭＳ ゴシック" w:eastAsia="ＭＳ ゴシック" w:hAnsi="ＭＳ ゴシック" w:hint="default"/>
          <w:color w:val="auto"/>
        </w:rPr>
      </w:pPr>
      <w:r w:rsidRPr="007750A5">
        <w:rPr>
          <w:rFonts w:ascii="ＭＳ ゴシック" w:eastAsia="ＭＳ ゴシック" w:hAnsi="ＭＳ ゴシック"/>
          <w:color w:val="auto"/>
        </w:rPr>
        <w:t>所在地</w:t>
      </w:r>
      <w:r w:rsidR="00BC1D52" w:rsidRPr="007750A5">
        <w:rPr>
          <w:rFonts w:ascii="ＭＳ ゴシック" w:eastAsia="ＭＳ ゴシック" w:hAnsi="ＭＳ ゴシック"/>
          <w:color w:val="auto"/>
        </w:rPr>
        <w:t xml:space="preserve">　　　　　　　</w:t>
      </w:r>
    </w:p>
    <w:p w14:paraId="22B8C0A2" w14:textId="77777777" w:rsidR="00D91931" w:rsidRPr="007750A5" w:rsidRDefault="00D91931" w:rsidP="00EC5E80">
      <w:pPr>
        <w:wordWrap w:val="0"/>
        <w:ind w:right="908"/>
        <w:jc w:val="right"/>
        <w:rPr>
          <w:rFonts w:ascii="ＭＳ ゴシック" w:eastAsia="ＭＳ ゴシック" w:hAnsi="ＭＳ ゴシック" w:hint="default"/>
          <w:color w:val="auto"/>
        </w:rPr>
      </w:pPr>
      <w:r w:rsidRPr="007750A5">
        <w:rPr>
          <w:rFonts w:ascii="ＭＳ ゴシック" w:eastAsia="ＭＳ ゴシック" w:hAnsi="ＭＳ ゴシック"/>
          <w:color w:val="auto"/>
        </w:rPr>
        <w:t>代表者名</w:t>
      </w:r>
      <w:r w:rsidR="00BC1D52" w:rsidRPr="007750A5">
        <w:rPr>
          <w:rFonts w:ascii="ＭＳ ゴシック" w:eastAsia="ＭＳ ゴシック" w:hAnsi="ＭＳ ゴシック"/>
          <w:color w:val="auto"/>
        </w:rPr>
        <w:t xml:space="preserve">　　　　　　</w:t>
      </w:r>
    </w:p>
    <w:p w14:paraId="24C2CB1D" w14:textId="77777777" w:rsidR="00D91931" w:rsidRPr="007750A5" w:rsidRDefault="00D91931" w:rsidP="00481495">
      <w:pPr>
        <w:rPr>
          <w:rFonts w:ascii="ＭＳ ゴシック" w:eastAsia="ＭＳ ゴシック" w:hAnsi="ＭＳ ゴシック" w:hint="default"/>
          <w:color w:val="auto"/>
        </w:rPr>
      </w:pPr>
    </w:p>
    <w:p w14:paraId="1C918457" w14:textId="61440595" w:rsidR="00D91931" w:rsidRPr="007750A5" w:rsidRDefault="00D91931" w:rsidP="008D767D">
      <w:pPr>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 xml:space="preserve">　</w:t>
      </w:r>
      <w:r w:rsidR="00CB015E" w:rsidRPr="007750A5">
        <w:rPr>
          <w:rFonts w:ascii="ＭＳ ゴシック" w:eastAsia="ＭＳ ゴシック" w:hAnsi="ＭＳ ゴシック"/>
          <w:color w:val="auto"/>
          <w:lang w:eastAsia="zh-TW"/>
        </w:rPr>
        <w:t>１　類似業務（企画提案競技参加条件事項）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2412"/>
        <w:gridCol w:w="1545"/>
        <w:gridCol w:w="1545"/>
        <w:gridCol w:w="1545"/>
        <w:gridCol w:w="1545"/>
      </w:tblGrid>
      <w:tr w:rsidR="007579F6" w:rsidRPr="007750A5" w14:paraId="14C41A30" w14:textId="77777777" w:rsidTr="0076020C">
        <w:trPr>
          <w:jc w:val="center"/>
        </w:trPr>
        <w:tc>
          <w:tcPr>
            <w:tcW w:w="678" w:type="dxa"/>
          </w:tcPr>
          <w:p w14:paraId="158EACAA" w14:textId="77777777" w:rsidR="00D91931" w:rsidRPr="007750A5" w:rsidRDefault="00D91931" w:rsidP="0076020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番号</w:t>
            </w:r>
          </w:p>
        </w:tc>
        <w:tc>
          <w:tcPr>
            <w:tcW w:w="2412" w:type="dxa"/>
          </w:tcPr>
          <w:p w14:paraId="1D82ABEF" w14:textId="77777777" w:rsidR="00D91931" w:rsidRPr="007750A5" w:rsidRDefault="00D91931" w:rsidP="0076020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受託事業名</w:t>
            </w:r>
          </w:p>
        </w:tc>
        <w:tc>
          <w:tcPr>
            <w:tcW w:w="1545" w:type="dxa"/>
          </w:tcPr>
          <w:p w14:paraId="390AAFD0" w14:textId="77777777" w:rsidR="00D91931" w:rsidRPr="007750A5" w:rsidRDefault="00D91931" w:rsidP="0076020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委託者</w:t>
            </w:r>
          </w:p>
        </w:tc>
        <w:tc>
          <w:tcPr>
            <w:tcW w:w="1545" w:type="dxa"/>
          </w:tcPr>
          <w:p w14:paraId="6A079D0B" w14:textId="77777777" w:rsidR="00D91931" w:rsidRPr="007750A5" w:rsidRDefault="00D91931" w:rsidP="0076020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受託金額</w:t>
            </w:r>
          </w:p>
        </w:tc>
        <w:tc>
          <w:tcPr>
            <w:tcW w:w="1545" w:type="dxa"/>
          </w:tcPr>
          <w:p w14:paraId="4120B112" w14:textId="549AFFE3" w:rsidR="00D91931" w:rsidRPr="007750A5" w:rsidRDefault="00D91931" w:rsidP="0076020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受託</w:t>
            </w:r>
            <w:r w:rsidR="00CF1017" w:rsidRPr="007750A5">
              <w:rPr>
                <w:rFonts w:ascii="ＭＳ ゴシック" w:eastAsia="ＭＳ ゴシック" w:hAnsi="ＭＳ ゴシック"/>
                <w:color w:val="auto"/>
              </w:rPr>
              <w:t>期間</w:t>
            </w:r>
          </w:p>
        </w:tc>
        <w:tc>
          <w:tcPr>
            <w:tcW w:w="1545" w:type="dxa"/>
          </w:tcPr>
          <w:p w14:paraId="1E35E5F8" w14:textId="77777777" w:rsidR="00D91931" w:rsidRPr="007750A5" w:rsidRDefault="00D91931" w:rsidP="0076020C">
            <w:pPr>
              <w:jc w:val="center"/>
              <w:rPr>
                <w:rFonts w:ascii="ＭＳ ゴシック" w:eastAsia="ＭＳ ゴシック" w:hAnsi="ＭＳ ゴシック" w:hint="default"/>
                <w:color w:val="auto"/>
              </w:rPr>
            </w:pPr>
            <w:r w:rsidRPr="007750A5">
              <w:rPr>
                <w:rFonts w:ascii="ＭＳ ゴシック" w:eastAsia="ＭＳ ゴシック" w:hAnsi="ＭＳ ゴシック"/>
                <w:color w:val="auto"/>
              </w:rPr>
              <w:t>業務概要</w:t>
            </w:r>
          </w:p>
        </w:tc>
      </w:tr>
      <w:tr w:rsidR="007579F6" w:rsidRPr="007750A5" w14:paraId="29EF2890" w14:textId="77777777" w:rsidTr="0076020C">
        <w:trPr>
          <w:jc w:val="center"/>
        </w:trPr>
        <w:tc>
          <w:tcPr>
            <w:tcW w:w="678" w:type="dxa"/>
          </w:tcPr>
          <w:p w14:paraId="422D54AA" w14:textId="77777777" w:rsidR="00D91931" w:rsidRPr="007750A5" w:rsidRDefault="00D91931" w:rsidP="00481495">
            <w:pPr>
              <w:rPr>
                <w:rFonts w:ascii="ＭＳ ゴシック" w:eastAsia="ＭＳ ゴシック" w:hAnsi="ＭＳ ゴシック" w:hint="default"/>
                <w:color w:val="auto"/>
              </w:rPr>
            </w:pPr>
          </w:p>
          <w:p w14:paraId="6015E48F" w14:textId="77777777" w:rsidR="00D91931" w:rsidRPr="007750A5" w:rsidRDefault="00D91931" w:rsidP="00481495">
            <w:pPr>
              <w:rPr>
                <w:rFonts w:ascii="ＭＳ ゴシック" w:eastAsia="ＭＳ ゴシック" w:hAnsi="ＭＳ ゴシック" w:hint="default"/>
                <w:color w:val="auto"/>
              </w:rPr>
            </w:pPr>
          </w:p>
          <w:p w14:paraId="42EE23E1" w14:textId="77777777" w:rsidR="00D91931" w:rsidRPr="007750A5" w:rsidRDefault="00D91931" w:rsidP="00481495">
            <w:pPr>
              <w:rPr>
                <w:rFonts w:ascii="ＭＳ ゴシック" w:eastAsia="ＭＳ ゴシック" w:hAnsi="ＭＳ ゴシック" w:hint="default"/>
                <w:color w:val="auto"/>
              </w:rPr>
            </w:pPr>
          </w:p>
          <w:p w14:paraId="44E35816" w14:textId="77777777" w:rsidR="00D91931" w:rsidRPr="007750A5" w:rsidRDefault="00D91931" w:rsidP="00481495">
            <w:pPr>
              <w:rPr>
                <w:rFonts w:ascii="ＭＳ ゴシック" w:eastAsia="ＭＳ ゴシック" w:hAnsi="ＭＳ ゴシック" w:hint="default"/>
                <w:color w:val="auto"/>
              </w:rPr>
            </w:pPr>
          </w:p>
        </w:tc>
        <w:tc>
          <w:tcPr>
            <w:tcW w:w="2412" w:type="dxa"/>
          </w:tcPr>
          <w:p w14:paraId="60B72CAA"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6E396C71"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2C022077"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68A440FB"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005DCF87" w14:textId="77777777" w:rsidR="00D91931" w:rsidRPr="007750A5" w:rsidRDefault="00D91931" w:rsidP="00481495">
            <w:pPr>
              <w:rPr>
                <w:rFonts w:ascii="ＭＳ ゴシック" w:eastAsia="ＭＳ ゴシック" w:hAnsi="ＭＳ ゴシック" w:hint="default"/>
                <w:color w:val="auto"/>
              </w:rPr>
            </w:pPr>
          </w:p>
        </w:tc>
      </w:tr>
      <w:tr w:rsidR="007579F6" w:rsidRPr="007750A5" w14:paraId="31086827" w14:textId="77777777" w:rsidTr="0076020C">
        <w:trPr>
          <w:jc w:val="center"/>
        </w:trPr>
        <w:tc>
          <w:tcPr>
            <w:tcW w:w="678" w:type="dxa"/>
          </w:tcPr>
          <w:p w14:paraId="56F3F0D5" w14:textId="77777777" w:rsidR="00D91931" w:rsidRPr="007750A5" w:rsidRDefault="00D91931" w:rsidP="00481495">
            <w:pPr>
              <w:rPr>
                <w:rFonts w:ascii="ＭＳ ゴシック" w:eastAsia="ＭＳ ゴシック" w:hAnsi="ＭＳ ゴシック" w:hint="default"/>
                <w:color w:val="auto"/>
              </w:rPr>
            </w:pPr>
          </w:p>
          <w:p w14:paraId="676AFF68" w14:textId="77777777" w:rsidR="00D91931" w:rsidRPr="007750A5" w:rsidRDefault="00D91931" w:rsidP="00481495">
            <w:pPr>
              <w:rPr>
                <w:rFonts w:ascii="ＭＳ ゴシック" w:eastAsia="ＭＳ ゴシック" w:hAnsi="ＭＳ ゴシック" w:hint="default"/>
                <w:color w:val="auto"/>
              </w:rPr>
            </w:pPr>
          </w:p>
          <w:p w14:paraId="0ED5256E" w14:textId="77777777" w:rsidR="00D91931" w:rsidRPr="007750A5" w:rsidRDefault="00D91931" w:rsidP="00481495">
            <w:pPr>
              <w:rPr>
                <w:rFonts w:ascii="ＭＳ ゴシック" w:eastAsia="ＭＳ ゴシック" w:hAnsi="ＭＳ ゴシック" w:hint="default"/>
                <w:color w:val="auto"/>
              </w:rPr>
            </w:pPr>
          </w:p>
          <w:p w14:paraId="2209AEFA" w14:textId="77777777" w:rsidR="00D91931" w:rsidRPr="007750A5" w:rsidRDefault="00D91931" w:rsidP="00481495">
            <w:pPr>
              <w:rPr>
                <w:rFonts w:ascii="ＭＳ ゴシック" w:eastAsia="ＭＳ ゴシック" w:hAnsi="ＭＳ ゴシック" w:hint="default"/>
                <w:color w:val="auto"/>
              </w:rPr>
            </w:pPr>
          </w:p>
        </w:tc>
        <w:tc>
          <w:tcPr>
            <w:tcW w:w="2412" w:type="dxa"/>
          </w:tcPr>
          <w:p w14:paraId="688A6145"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1FC2739A"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01D9A521"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15A08FB9" w14:textId="77777777" w:rsidR="00D91931" w:rsidRPr="007750A5" w:rsidRDefault="00D91931" w:rsidP="00481495">
            <w:pPr>
              <w:rPr>
                <w:rFonts w:ascii="ＭＳ ゴシック" w:eastAsia="ＭＳ ゴシック" w:hAnsi="ＭＳ ゴシック" w:hint="default"/>
                <w:color w:val="auto"/>
              </w:rPr>
            </w:pPr>
          </w:p>
        </w:tc>
        <w:tc>
          <w:tcPr>
            <w:tcW w:w="1545" w:type="dxa"/>
          </w:tcPr>
          <w:p w14:paraId="4BB6708B" w14:textId="77777777" w:rsidR="00D91931" w:rsidRPr="007750A5" w:rsidRDefault="00D91931" w:rsidP="00481495">
            <w:pPr>
              <w:rPr>
                <w:rFonts w:ascii="ＭＳ ゴシック" w:eastAsia="ＭＳ ゴシック" w:hAnsi="ＭＳ ゴシック" w:hint="default"/>
                <w:color w:val="auto"/>
              </w:rPr>
            </w:pPr>
          </w:p>
        </w:tc>
      </w:tr>
    </w:tbl>
    <w:p w14:paraId="2A9069F9" w14:textId="2516DDBB" w:rsidR="00D91931" w:rsidRPr="007750A5" w:rsidRDefault="00D91931" w:rsidP="007F07DB">
      <w:pPr>
        <w:ind w:firstLineChars="300" w:firstLine="680"/>
        <w:rPr>
          <w:rFonts w:ascii="ＭＳ ゴシック" w:eastAsia="ＭＳ ゴシック" w:hAnsi="ＭＳ ゴシック" w:hint="default"/>
          <w:color w:val="auto"/>
        </w:rPr>
      </w:pPr>
      <w:r w:rsidRPr="007750A5">
        <w:rPr>
          <w:rFonts w:ascii="ＭＳ ゴシック" w:eastAsia="ＭＳ ゴシック" w:hAnsi="ＭＳ ゴシック"/>
          <w:color w:val="auto"/>
        </w:rPr>
        <w:t>※適宜、行の追加等を行</w:t>
      </w:r>
      <w:r w:rsidR="00AB5AF4" w:rsidRPr="007750A5">
        <w:rPr>
          <w:rFonts w:ascii="ＭＳ ゴシック" w:eastAsia="ＭＳ ゴシック" w:hAnsi="ＭＳ ゴシック"/>
          <w:color w:val="auto"/>
        </w:rPr>
        <w:t>うこと</w:t>
      </w:r>
      <w:r w:rsidRPr="007750A5">
        <w:rPr>
          <w:rFonts w:ascii="ＭＳ ゴシック" w:eastAsia="ＭＳ ゴシック" w:hAnsi="ＭＳ ゴシック"/>
          <w:color w:val="auto"/>
        </w:rPr>
        <w:t>。</w:t>
      </w:r>
    </w:p>
    <w:p w14:paraId="63F1A338" w14:textId="77777777" w:rsidR="00954410" w:rsidRPr="007750A5" w:rsidRDefault="00D91931" w:rsidP="00954410">
      <w:pPr>
        <w:ind w:leftChars="300" w:left="907" w:hangingChars="100" w:hanging="227"/>
        <w:rPr>
          <w:rFonts w:ascii="ＭＳ ゴシック" w:eastAsia="ＭＳ ゴシック" w:hAnsi="ＭＳ ゴシック" w:hint="default"/>
          <w:color w:val="auto"/>
        </w:rPr>
      </w:pPr>
      <w:r w:rsidRPr="007750A5">
        <w:rPr>
          <w:rFonts w:ascii="ＭＳ ゴシック" w:eastAsia="ＭＳ ゴシック" w:hAnsi="ＭＳ ゴシック"/>
          <w:color w:val="auto"/>
        </w:rPr>
        <w:t>※</w:t>
      </w:r>
      <w:r w:rsidR="00954410" w:rsidRPr="007750A5">
        <w:rPr>
          <w:rFonts w:ascii="ＭＳ ゴシック" w:eastAsia="ＭＳ ゴシック" w:hAnsi="ＭＳ ゴシック"/>
          <w:color w:val="auto"/>
        </w:rPr>
        <w:t>類似業務とは、国際会議、国際イベント、国際展示会等の運営又は運営支援のことであ</w:t>
      </w:r>
    </w:p>
    <w:p w14:paraId="480F8165" w14:textId="67A55F01" w:rsidR="00954410" w:rsidRPr="007750A5" w:rsidRDefault="00954410" w:rsidP="00954410">
      <w:pPr>
        <w:ind w:leftChars="400" w:left="907"/>
        <w:rPr>
          <w:rFonts w:ascii="ＭＳ ゴシック" w:eastAsia="ＭＳ ゴシック" w:hAnsi="ＭＳ ゴシック" w:hint="default"/>
          <w:color w:val="auto"/>
        </w:rPr>
      </w:pPr>
      <w:r w:rsidRPr="007750A5">
        <w:rPr>
          <w:rFonts w:ascii="ＭＳ ゴシック" w:eastAsia="ＭＳ ゴシック" w:hAnsi="ＭＳ ゴシック"/>
          <w:color w:val="auto"/>
        </w:rPr>
        <w:t>り、委託料3,000万円</w:t>
      </w:r>
      <w:r w:rsidR="00054268" w:rsidRPr="00054268">
        <w:rPr>
          <w:rFonts w:ascii="ＭＳ ゴシック" w:eastAsia="ＭＳ ゴシック" w:hAnsi="ＭＳ ゴシック"/>
          <w:color w:val="auto"/>
        </w:rPr>
        <w:t>（消費税及び地方消費税を含む）</w:t>
      </w:r>
      <w:r w:rsidRPr="007750A5">
        <w:rPr>
          <w:rFonts w:ascii="ＭＳ ゴシック" w:eastAsia="ＭＳ ゴシック" w:hAnsi="ＭＳ ゴシック"/>
          <w:color w:val="auto"/>
        </w:rPr>
        <w:t>以上のものを指す。</w:t>
      </w:r>
    </w:p>
    <w:p w14:paraId="1BC88F45" w14:textId="77777777" w:rsidR="00954410" w:rsidRPr="007750A5" w:rsidRDefault="00954410" w:rsidP="00954410">
      <w:pPr>
        <w:ind w:leftChars="400" w:left="907"/>
        <w:rPr>
          <w:rFonts w:ascii="ＭＳ ゴシック" w:eastAsia="ＭＳ ゴシック" w:hAnsi="ＭＳ ゴシック" w:hint="default"/>
          <w:color w:val="auto"/>
        </w:rPr>
      </w:pPr>
      <w:r w:rsidRPr="007750A5">
        <w:rPr>
          <w:rFonts w:ascii="ＭＳ ゴシック" w:eastAsia="ＭＳ ゴシック" w:hAnsi="ＭＳ ゴシック"/>
          <w:color w:val="auto"/>
        </w:rPr>
        <w:t>また、過去10年間内に受託した業務を指す。</w:t>
      </w:r>
    </w:p>
    <w:p w14:paraId="4DF94DD7" w14:textId="0AE20438" w:rsidR="00D91931" w:rsidRPr="007750A5" w:rsidRDefault="00D91931" w:rsidP="00954410">
      <w:pPr>
        <w:ind w:firstLineChars="300" w:firstLine="680"/>
        <w:rPr>
          <w:rFonts w:ascii="ＭＳ ゴシック" w:eastAsia="ＭＳ ゴシック" w:hAnsi="ＭＳ ゴシック" w:hint="default"/>
          <w:color w:val="auto"/>
        </w:rPr>
      </w:pPr>
      <w:r w:rsidRPr="007750A5">
        <w:rPr>
          <w:rFonts w:ascii="ＭＳ ゴシック" w:eastAsia="ＭＳ ゴシック" w:hAnsi="ＭＳ ゴシック"/>
          <w:color w:val="auto"/>
        </w:rPr>
        <w:t>※</w:t>
      </w:r>
      <w:r w:rsidR="0076020C" w:rsidRPr="007750A5">
        <w:rPr>
          <w:rFonts w:ascii="ＭＳ ゴシック" w:eastAsia="ＭＳ ゴシック" w:hAnsi="ＭＳ ゴシック"/>
          <w:color w:val="auto"/>
        </w:rPr>
        <w:t>本様式に加えて、契約書の写し</w:t>
      </w:r>
      <w:r w:rsidR="00F36914" w:rsidRPr="007750A5">
        <w:rPr>
          <w:rFonts w:ascii="ＭＳ ゴシック" w:eastAsia="ＭＳ ゴシック" w:hAnsi="ＭＳ ゴシック"/>
          <w:color w:val="auto"/>
        </w:rPr>
        <w:t>（仕様書含む）</w:t>
      </w:r>
      <w:r w:rsidR="00AB5AF4" w:rsidRPr="007750A5">
        <w:rPr>
          <w:rFonts w:ascii="ＭＳ ゴシック" w:eastAsia="ＭＳ ゴシック" w:hAnsi="ＭＳ ゴシック"/>
          <w:color w:val="auto"/>
        </w:rPr>
        <w:t>を</w:t>
      </w:r>
      <w:r w:rsidR="0076020C" w:rsidRPr="007750A5">
        <w:rPr>
          <w:rFonts w:ascii="ＭＳ ゴシック" w:eastAsia="ＭＳ ゴシック" w:hAnsi="ＭＳ ゴシック"/>
          <w:color w:val="auto"/>
        </w:rPr>
        <w:t>提出</w:t>
      </w:r>
      <w:r w:rsidR="00AB5AF4" w:rsidRPr="007750A5">
        <w:rPr>
          <w:rFonts w:ascii="ＭＳ ゴシック" w:eastAsia="ＭＳ ゴシック" w:hAnsi="ＭＳ ゴシック"/>
          <w:color w:val="auto"/>
        </w:rPr>
        <w:t>すること</w:t>
      </w:r>
      <w:r w:rsidR="0076020C" w:rsidRPr="007750A5">
        <w:rPr>
          <w:rFonts w:ascii="ＭＳ ゴシック" w:eastAsia="ＭＳ ゴシック" w:hAnsi="ＭＳ ゴシック"/>
          <w:color w:val="auto"/>
        </w:rPr>
        <w:t>。</w:t>
      </w:r>
    </w:p>
    <w:p w14:paraId="3E672817" w14:textId="77777777" w:rsidR="005A3FC4" w:rsidRPr="007750A5" w:rsidRDefault="005A3FC4" w:rsidP="007F07DB">
      <w:pPr>
        <w:ind w:leftChars="300" w:left="907" w:hangingChars="100" w:hanging="227"/>
        <w:rPr>
          <w:rFonts w:ascii="ＭＳ ゴシック" w:eastAsia="ＭＳ ゴシック" w:hAnsi="ＭＳ ゴシック" w:hint="default"/>
          <w:color w:val="auto"/>
        </w:rPr>
      </w:pPr>
    </w:p>
    <w:p w14:paraId="79668429" w14:textId="5C0B8E1A" w:rsidR="005A3FC4" w:rsidRPr="007750A5" w:rsidRDefault="00CB015E" w:rsidP="005A3FC4">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２</w:t>
      </w:r>
      <w:r w:rsidR="005A3FC4" w:rsidRPr="007750A5">
        <w:rPr>
          <w:rFonts w:ascii="ＭＳ ゴシック" w:eastAsia="ＭＳ ゴシック" w:hAnsi="ＭＳ ゴシック"/>
          <w:color w:val="auto"/>
        </w:rPr>
        <w:t xml:space="preserve">　本業務に従事予定のスタッフ</w:t>
      </w:r>
    </w:p>
    <w:p w14:paraId="6CE91439" w14:textId="433E914B" w:rsidR="005A3FC4" w:rsidRPr="007750A5" w:rsidRDefault="005A3FC4" w:rsidP="005A3FC4">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（１）</w:t>
      </w:r>
      <w:r w:rsidR="00CB015E" w:rsidRPr="007750A5">
        <w:rPr>
          <w:rFonts w:ascii="ＭＳ ゴシック" w:eastAsia="ＭＳ ゴシック" w:hAnsi="ＭＳ ゴシック"/>
          <w:color w:val="auto"/>
        </w:rPr>
        <w:t>主たる担当</w:t>
      </w:r>
      <w:r w:rsidRPr="007750A5">
        <w:rPr>
          <w:rFonts w:ascii="ＭＳ ゴシック" w:eastAsia="ＭＳ ゴシック" w:hAnsi="ＭＳ ゴシック"/>
          <w:color w:val="auto"/>
        </w:rPr>
        <w:t>者</w:t>
      </w:r>
    </w:p>
    <w:tbl>
      <w:tblPr>
        <w:tblStyle w:val="a5"/>
        <w:tblW w:w="0" w:type="auto"/>
        <w:tblInd w:w="534" w:type="dxa"/>
        <w:tblLook w:val="04A0" w:firstRow="1" w:lastRow="0" w:firstColumn="1" w:lastColumn="0" w:noHBand="0" w:noVBand="1"/>
      </w:tblPr>
      <w:tblGrid>
        <w:gridCol w:w="977"/>
        <w:gridCol w:w="2354"/>
        <w:gridCol w:w="1114"/>
        <w:gridCol w:w="5477"/>
      </w:tblGrid>
      <w:tr w:rsidR="005A3FC4" w:rsidRPr="007750A5" w14:paraId="762B8F3E" w14:textId="77777777" w:rsidTr="00C11341">
        <w:tc>
          <w:tcPr>
            <w:tcW w:w="992" w:type="dxa"/>
          </w:tcPr>
          <w:p w14:paraId="44B9CE4F"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氏名</w:t>
            </w:r>
          </w:p>
        </w:tc>
        <w:tc>
          <w:tcPr>
            <w:tcW w:w="2410" w:type="dxa"/>
          </w:tcPr>
          <w:p w14:paraId="272C936E"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　○○</w:t>
            </w:r>
          </w:p>
        </w:tc>
        <w:tc>
          <w:tcPr>
            <w:tcW w:w="1134" w:type="dxa"/>
          </w:tcPr>
          <w:p w14:paraId="7420978F"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現所属</w:t>
            </w:r>
          </w:p>
        </w:tc>
        <w:tc>
          <w:tcPr>
            <w:tcW w:w="5612" w:type="dxa"/>
          </w:tcPr>
          <w:p w14:paraId="2163366C" w14:textId="77777777" w:rsidR="005A3FC4" w:rsidRPr="007750A5" w:rsidRDefault="005A3FC4" w:rsidP="00C11341">
            <w:pPr>
              <w:jc w:val="left"/>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○○○（株）○○支店　○○課</w:t>
            </w:r>
          </w:p>
        </w:tc>
      </w:tr>
      <w:tr w:rsidR="005A3FC4" w:rsidRPr="007750A5" w14:paraId="2244E142" w14:textId="77777777" w:rsidTr="00C11341">
        <w:tc>
          <w:tcPr>
            <w:tcW w:w="3402" w:type="dxa"/>
            <w:gridSpan w:val="2"/>
          </w:tcPr>
          <w:p w14:paraId="00233EB4"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本業務を担当する場合に</w:t>
            </w:r>
          </w:p>
          <w:p w14:paraId="6329388F"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従事する事務所の名称・所在地</w:t>
            </w:r>
          </w:p>
        </w:tc>
        <w:tc>
          <w:tcPr>
            <w:tcW w:w="6746" w:type="dxa"/>
            <w:gridSpan w:val="2"/>
          </w:tcPr>
          <w:p w14:paraId="3F6BB67E" w14:textId="77777777" w:rsidR="005A3FC4" w:rsidRPr="007750A5" w:rsidRDefault="005A3FC4" w:rsidP="00C11341">
            <w:pPr>
              <w:jc w:val="left"/>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○○○（株）○○支店　○○課　（○○市）</w:t>
            </w:r>
          </w:p>
        </w:tc>
      </w:tr>
      <w:tr w:rsidR="005A3FC4" w:rsidRPr="007750A5" w14:paraId="54571859" w14:textId="77777777" w:rsidTr="00CB015E">
        <w:trPr>
          <w:trHeight w:val="790"/>
        </w:trPr>
        <w:tc>
          <w:tcPr>
            <w:tcW w:w="3402" w:type="dxa"/>
            <w:gridSpan w:val="2"/>
          </w:tcPr>
          <w:p w14:paraId="47826084" w14:textId="251291E9" w:rsidR="005A3FC4" w:rsidRPr="007750A5" w:rsidRDefault="00CB015E"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従事</w:t>
            </w:r>
            <w:r w:rsidR="005A3FC4" w:rsidRPr="007750A5">
              <w:rPr>
                <w:rFonts w:ascii="ＭＳ ゴシック" w:eastAsia="ＭＳ ゴシック" w:hAnsi="ＭＳ ゴシック"/>
                <w:color w:val="auto"/>
              </w:rPr>
              <w:t>経験のあるMICEの名称、開催年月、開催場所</w:t>
            </w:r>
            <w:r w:rsidRPr="007750A5">
              <w:rPr>
                <w:rFonts w:ascii="ＭＳ ゴシック" w:eastAsia="ＭＳ ゴシック" w:hAnsi="ＭＳ ゴシック"/>
                <w:color w:val="auto"/>
              </w:rPr>
              <w:t>等</w:t>
            </w:r>
          </w:p>
        </w:tc>
        <w:tc>
          <w:tcPr>
            <w:tcW w:w="6746" w:type="dxa"/>
            <w:gridSpan w:val="2"/>
          </w:tcPr>
          <w:p w14:paraId="1A737DE1" w14:textId="77777777" w:rsidR="00CB015E" w:rsidRPr="007750A5" w:rsidRDefault="005A3FC4" w:rsidP="00C11341">
            <w:pPr>
              <w:jc w:val="left"/>
              <w:rPr>
                <w:rFonts w:ascii="ＭＳ ゴシック" w:eastAsia="ＭＳ ゴシック" w:hAnsi="ＭＳ ゴシック" w:hint="default"/>
                <w:color w:val="auto"/>
                <w:lang w:eastAsia="zh-TW"/>
              </w:rPr>
            </w:pPr>
            <w:r w:rsidRPr="007750A5">
              <w:rPr>
                <w:rFonts w:ascii="ＭＳ ゴシック" w:eastAsia="ＭＳ ゴシック" w:hAnsi="ＭＳ ゴシック"/>
                <w:color w:val="auto"/>
                <w:lang w:eastAsia="zh-TW"/>
              </w:rPr>
              <w:t>第▲回○○○○国際会議</w:t>
            </w:r>
          </w:p>
          <w:p w14:paraId="6FBD82FD" w14:textId="0A25ECD0"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（2025年○月、○○県○○市</w:t>
            </w:r>
            <w:r w:rsidR="00CB015E" w:rsidRPr="007750A5">
              <w:rPr>
                <w:rFonts w:ascii="ＭＳ ゴシック" w:eastAsia="ＭＳ ゴシック" w:hAnsi="ＭＳ ゴシック"/>
                <w:color w:val="auto"/>
              </w:rPr>
              <w:t xml:space="preserve">　参加者○ヶ国約○名</w:t>
            </w:r>
            <w:r w:rsidRPr="007750A5">
              <w:rPr>
                <w:rFonts w:ascii="ＭＳ ゴシック" w:eastAsia="ＭＳ ゴシック" w:hAnsi="ＭＳ ゴシック"/>
                <w:color w:val="auto"/>
              </w:rPr>
              <w:t>）</w:t>
            </w:r>
          </w:p>
        </w:tc>
      </w:tr>
    </w:tbl>
    <w:p w14:paraId="2C4DF2AA" w14:textId="77777777" w:rsidR="005A3FC4" w:rsidRPr="007750A5" w:rsidRDefault="005A3FC4" w:rsidP="005A3FC4">
      <w:pPr>
        <w:jc w:val="left"/>
        <w:rPr>
          <w:rFonts w:ascii="ＭＳ ゴシック" w:eastAsia="ＭＳ ゴシック" w:hAnsi="ＭＳ ゴシック" w:hint="default"/>
          <w:color w:val="auto"/>
        </w:rPr>
      </w:pPr>
    </w:p>
    <w:p w14:paraId="45631F8D" w14:textId="77777777" w:rsidR="005A3FC4" w:rsidRPr="007750A5" w:rsidRDefault="005A3FC4" w:rsidP="005A3FC4">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（２）その他の者</w:t>
      </w:r>
    </w:p>
    <w:tbl>
      <w:tblPr>
        <w:tblStyle w:val="a5"/>
        <w:tblW w:w="0" w:type="auto"/>
        <w:tblInd w:w="534" w:type="dxa"/>
        <w:tblLook w:val="04A0" w:firstRow="1" w:lastRow="0" w:firstColumn="1" w:lastColumn="0" w:noHBand="0" w:noVBand="1"/>
      </w:tblPr>
      <w:tblGrid>
        <w:gridCol w:w="978"/>
        <w:gridCol w:w="2354"/>
        <w:gridCol w:w="1116"/>
        <w:gridCol w:w="5474"/>
      </w:tblGrid>
      <w:tr w:rsidR="005A3FC4" w:rsidRPr="007750A5" w14:paraId="4A478A51" w14:textId="77777777" w:rsidTr="00C11341">
        <w:tc>
          <w:tcPr>
            <w:tcW w:w="992" w:type="dxa"/>
          </w:tcPr>
          <w:p w14:paraId="06BE3C1E"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氏名</w:t>
            </w:r>
          </w:p>
        </w:tc>
        <w:tc>
          <w:tcPr>
            <w:tcW w:w="2410" w:type="dxa"/>
          </w:tcPr>
          <w:p w14:paraId="4B1500D9" w14:textId="77777777" w:rsidR="005A3FC4" w:rsidRPr="007750A5" w:rsidRDefault="005A3FC4" w:rsidP="00C11341">
            <w:pPr>
              <w:jc w:val="left"/>
              <w:rPr>
                <w:rFonts w:ascii="ＭＳ ゴシック" w:eastAsia="ＭＳ ゴシック" w:hAnsi="ＭＳ ゴシック" w:hint="default"/>
                <w:color w:val="auto"/>
              </w:rPr>
            </w:pPr>
          </w:p>
        </w:tc>
        <w:tc>
          <w:tcPr>
            <w:tcW w:w="1134" w:type="dxa"/>
          </w:tcPr>
          <w:p w14:paraId="7FCE5647"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現所属</w:t>
            </w:r>
          </w:p>
        </w:tc>
        <w:tc>
          <w:tcPr>
            <w:tcW w:w="5612" w:type="dxa"/>
          </w:tcPr>
          <w:p w14:paraId="29D0CCA4" w14:textId="77777777" w:rsidR="005A3FC4" w:rsidRPr="007750A5" w:rsidRDefault="005A3FC4" w:rsidP="00C11341">
            <w:pPr>
              <w:jc w:val="left"/>
              <w:rPr>
                <w:rFonts w:ascii="ＭＳ ゴシック" w:eastAsia="ＭＳ ゴシック" w:hAnsi="ＭＳ ゴシック" w:hint="default"/>
                <w:color w:val="auto"/>
                <w:lang w:eastAsia="zh-TW"/>
              </w:rPr>
            </w:pPr>
          </w:p>
        </w:tc>
      </w:tr>
      <w:tr w:rsidR="005A3FC4" w:rsidRPr="007750A5" w14:paraId="476FA47B" w14:textId="77777777" w:rsidTr="00C11341">
        <w:tc>
          <w:tcPr>
            <w:tcW w:w="3402" w:type="dxa"/>
            <w:gridSpan w:val="2"/>
          </w:tcPr>
          <w:p w14:paraId="35921DFE"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本業務を担当する場合に</w:t>
            </w:r>
          </w:p>
          <w:p w14:paraId="41956793" w14:textId="77777777" w:rsidR="005A3FC4" w:rsidRPr="007750A5" w:rsidRDefault="005A3FC4"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従事する事務所の名称・所在地</w:t>
            </w:r>
          </w:p>
        </w:tc>
        <w:tc>
          <w:tcPr>
            <w:tcW w:w="6746" w:type="dxa"/>
            <w:gridSpan w:val="2"/>
          </w:tcPr>
          <w:p w14:paraId="1BB34520" w14:textId="77777777" w:rsidR="005A3FC4" w:rsidRPr="007750A5" w:rsidRDefault="005A3FC4" w:rsidP="00C11341">
            <w:pPr>
              <w:jc w:val="left"/>
              <w:rPr>
                <w:rFonts w:ascii="ＭＳ ゴシック" w:eastAsia="ＭＳ ゴシック" w:hAnsi="ＭＳ ゴシック" w:hint="default"/>
                <w:color w:val="auto"/>
              </w:rPr>
            </w:pPr>
          </w:p>
        </w:tc>
      </w:tr>
      <w:tr w:rsidR="005A3FC4" w:rsidRPr="007750A5" w14:paraId="62729342" w14:textId="77777777" w:rsidTr="00CB015E">
        <w:trPr>
          <w:trHeight w:val="790"/>
        </w:trPr>
        <w:tc>
          <w:tcPr>
            <w:tcW w:w="3402" w:type="dxa"/>
            <w:gridSpan w:val="2"/>
          </w:tcPr>
          <w:p w14:paraId="2105E3F1" w14:textId="0859FA69" w:rsidR="005A3FC4" w:rsidRPr="007750A5" w:rsidRDefault="00CB015E" w:rsidP="00C11341">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従事</w:t>
            </w:r>
            <w:r w:rsidR="005A3FC4" w:rsidRPr="007750A5">
              <w:rPr>
                <w:rFonts w:ascii="ＭＳ ゴシック" w:eastAsia="ＭＳ ゴシック" w:hAnsi="ＭＳ ゴシック"/>
                <w:color w:val="auto"/>
              </w:rPr>
              <w:t>経験のあるMICEの名称、開催年月、開催場所</w:t>
            </w:r>
          </w:p>
        </w:tc>
        <w:tc>
          <w:tcPr>
            <w:tcW w:w="6746" w:type="dxa"/>
            <w:gridSpan w:val="2"/>
          </w:tcPr>
          <w:p w14:paraId="7A06658C" w14:textId="77777777" w:rsidR="005A3FC4" w:rsidRPr="007750A5" w:rsidRDefault="005A3FC4" w:rsidP="00C11341">
            <w:pPr>
              <w:jc w:val="left"/>
              <w:rPr>
                <w:rFonts w:ascii="ＭＳ ゴシック" w:eastAsia="ＭＳ ゴシック" w:hAnsi="ＭＳ ゴシック" w:hint="default"/>
                <w:color w:val="auto"/>
              </w:rPr>
            </w:pPr>
          </w:p>
        </w:tc>
      </w:tr>
    </w:tbl>
    <w:p w14:paraId="60883E4A" w14:textId="77777777" w:rsidR="005A3FC4" w:rsidRPr="007750A5" w:rsidRDefault="005A3FC4" w:rsidP="005A3FC4">
      <w:pPr>
        <w:jc w:val="left"/>
        <w:rPr>
          <w:rFonts w:ascii="ＭＳ ゴシック" w:eastAsia="ＭＳ ゴシック" w:hAnsi="ＭＳ ゴシック" w:hint="default"/>
          <w:color w:val="auto"/>
        </w:rPr>
      </w:pPr>
      <w:r w:rsidRPr="007750A5">
        <w:rPr>
          <w:rFonts w:ascii="ＭＳ ゴシック" w:eastAsia="ＭＳ ゴシック" w:hAnsi="ＭＳ ゴシック"/>
          <w:color w:val="auto"/>
        </w:rPr>
        <w:t xml:space="preserve">　　※ 必要に応じて欄を増やして記載すること。</w:t>
      </w:r>
    </w:p>
    <w:p w14:paraId="5B021182" w14:textId="0996FC80" w:rsidR="005A3FC4" w:rsidRPr="007750A5" w:rsidRDefault="005A3FC4" w:rsidP="008D767D">
      <w:pPr>
        <w:rPr>
          <w:rFonts w:ascii="ＭＳ ゴシック" w:eastAsia="ＭＳ ゴシック" w:hAnsi="ＭＳ ゴシック" w:hint="default"/>
          <w:color w:val="auto"/>
        </w:rPr>
      </w:pPr>
    </w:p>
    <w:sectPr w:rsidR="005A3FC4" w:rsidRPr="007750A5" w:rsidSect="007F07DB">
      <w:footnotePr>
        <w:numRestart w:val="eachPage"/>
      </w:footnotePr>
      <w:endnotePr>
        <w:numFmt w:val="decimal"/>
      </w:endnotePr>
      <w:pgSz w:w="11906" w:h="16838"/>
      <w:pgMar w:top="720" w:right="720" w:bottom="720" w:left="720" w:header="1134" w:footer="0" w:gutter="0"/>
      <w:cols w:space="720"/>
      <w:docGrid w:type="linesAndChars" w:linePitch="311"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12CB7" w14:textId="77777777" w:rsidR="00063D68" w:rsidRDefault="00063D68">
      <w:pPr>
        <w:spacing w:before="357"/>
        <w:rPr>
          <w:rFonts w:hint="default"/>
        </w:rPr>
      </w:pPr>
      <w:r>
        <w:continuationSeparator/>
      </w:r>
    </w:p>
  </w:endnote>
  <w:endnote w:type="continuationSeparator" w:id="0">
    <w:p w14:paraId="434A55AA" w14:textId="77777777" w:rsidR="00063D68" w:rsidRDefault="00063D6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516D8" w14:textId="77777777" w:rsidR="00063D68" w:rsidRDefault="00063D68">
      <w:pPr>
        <w:spacing w:before="357"/>
        <w:rPr>
          <w:rFonts w:hint="default"/>
        </w:rPr>
      </w:pPr>
      <w:r>
        <w:continuationSeparator/>
      </w:r>
    </w:p>
  </w:footnote>
  <w:footnote w:type="continuationSeparator" w:id="0">
    <w:p w14:paraId="7FF5ED56" w14:textId="77777777" w:rsidR="00063D68" w:rsidRDefault="00063D68">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法令文－数字・(数字)・カナ・(カナ)"/>
    <w:lvl w:ilvl="0">
      <w:start w:val="1"/>
      <w:numFmt w:val="decimalFullWidth"/>
      <w:lvlText w:val="第%1条"/>
      <w:lvlJc w:val="left"/>
      <w:pPr>
        <w:widowControl w:val="0"/>
        <w:tabs>
          <w:tab w:val="left" w:pos="713"/>
        </w:tabs>
        <w:ind w:left="486" w:hanging="486"/>
      </w:pPr>
    </w:lvl>
    <w:lvl w:ilvl="1">
      <w:start w:val="2"/>
      <w:numFmt w:val="decimalFullWidth"/>
      <w:lvlText w:val="%2"/>
      <w:lvlJc w:val="left"/>
      <w:pPr>
        <w:widowControl w:val="0"/>
        <w:tabs>
          <w:tab w:val="left" w:pos="281"/>
        </w:tabs>
        <w:ind w:left="54" w:hanging="54"/>
      </w:pPr>
    </w:lvl>
    <w:lvl w:ilvl="2">
      <w:start w:val="1"/>
      <w:numFmt w:val="decimalFullWidth"/>
      <w:lvlText w:val="(%3)"/>
      <w:lvlJc w:val="left"/>
      <w:pPr>
        <w:widowControl w:val="0"/>
        <w:tabs>
          <w:tab w:val="left" w:pos="681"/>
        </w:tabs>
        <w:ind w:left="455" w:hanging="228"/>
      </w:pPr>
    </w:lvl>
    <w:lvl w:ilvl="3">
      <w:start w:val="1"/>
      <w:numFmt w:val="aiueoFullWidth"/>
      <w:lvlText w:val="%4"/>
      <w:lvlJc w:val="left"/>
      <w:pPr>
        <w:widowControl w:val="0"/>
        <w:tabs>
          <w:tab w:val="left" w:pos="735"/>
        </w:tabs>
        <w:ind w:left="508" w:hanging="54"/>
      </w:pPr>
    </w:lvl>
    <w:lvl w:ilvl="4">
      <w:start w:val="1"/>
      <w:numFmt w:val="aiueoFullWidth"/>
      <w:lvlText w:val="(%5)"/>
      <w:lvlJc w:val="left"/>
      <w:pPr>
        <w:widowControl w:val="0"/>
        <w:tabs>
          <w:tab w:val="left" w:pos="1112"/>
        </w:tabs>
        <w:ind w:left="886" w:hanging="205"/>
      </w:pPr>
    </w:lvl>
    <w:lvl w:ilvl="5">
      <w:start w:val="1"/>
      <w:numFmt w:val="decimal"/>
      <w:suff w:val="nothing"/>
      <w:lvlText w:val=""/>
      <w:lvlJc w:val="left"/>
      <w:pPr>
        <w:widowControl w:val="0"/>
        <w:ind w:left="680" w:firstLine="227"/>
      </w:pPr>
    </w:lvl>
    <w:lvl w:ilvl="6">
      <w:start w:val="1"/>
      <w:numFmt w:val="decimal"/>
      <w:suff w:val="nothing"/>
      <w:lvlText w:val=""/>
      <w:lvlJc w:val="left"/>
      <w:pPr>
        <w:widowControl w:val="0"/>
        <w:ind w:left="907" w:firstLine="227"/>
      </w:pPr>
    </w:lvl>
    <w:lvl w:ilvl="7">
      <w:start w:val="1"/>
      <w:numFmt w:val="decimal"/>
      <w:suff w:val="nothing"/>
      <w:lvlText w:val=""/>
      <w:lvlJc w:val="left"/>
      <w:pPr>
        <w:widowControl w:val="0"/>
        <w:ind w:left="907" w:firstLine="227"/>
      </w:pPr>
    </w:lvl>
    <w:lvl w:ilvl="8">
      <w:start w:val="1"/>
      <w:numFmt w:val="decimal"/>
      <w:suff w:val="nothing"/>
      <w:lvlText w:val=""/>
      <w:lvlJc w:val="left"/>
      <w:pPr>
        <w:widowControl w:val="0"/>
        <w:ind w:left="907" w:firstLine="227"/>
      </w:pPr>
    </w:lvl>
  </w:abstractNum>
  <w:abstractNum w:abstractNumId="1" w15:restartNumberingAfterBreak="0">
    <w:nsid w:val="00000002"/>
    <w:multiLevelType w:val="singleLevel"/>
    <w:tmpl w:val="00000000"/>
    <w:name w:val="○"/>
    <w:lvl w:ilvl="0">
      <w:numFmt w:val="bullet"/>
      <w:lvlText w:val="¡"/>
      <w:lvlJc w:val="left"/>
      <w:pPr>
        <w:widowControl w:val="0"/>
        <w:tabs>
          <w:tab w:val="left" w:pos="454"/>
        </w:tabs>
        <w:ind w:left="454" w:hanging="454"/>
      </w:pPr>
      <w:rPr>
        <w:rFonts w:ascii="Wingdings" w:hAnsi="Wingdings" w:hint="default"/>
      </w:rPr>
    </w:lvl>
  </w:abstractNum>
  <w:abstractNum w:abstractNumId="2" w15:restartNumberingAfterBreak="0">
    <w:nsid w:val="00000003"/>
    <w:multiLevelType w:val="singleLevel"/>
    <w:tmpl w:val="00000000"/>
    <w:name w:val="※"/>
    <w:lvl w:ilvl="0">
      <w:numFmt w:val="bullet"/>
      <w:lvlText w:val="※"/>
      <w:lvlJc w:val="left"/>
      <w:pPr>
        <w:widowControl w:val="0"/>
        <w:tabs>
          <w:tab w:val="left" w:pos="454"/>
        </w:tabs>
        <w:ind w:left="454" w:hanging="454"/>
      </w:pPr>
      <w:rPr>
        <w:em w:val="none"/>
      </w:rPr>
    </w:lvl>
  </w:abstractNum>
  <w:abstractNum w:abstractNumId="3" w15:restartNumberingAfterBreak="0">
    <w:nsid w:val="00000004"/>
    <w:multiLevelType w:val="singleLevel"/>
    <w:tmpl w:val="00000000"/>
    <w:name w:val="① ② ③"/>
    <w:lvl w:ilvl="0">
      <w:start w:val="1"/>
      <w:numFmt w:val="decimalEnclosedCircle"/>
      <w:lvlText w:val="%1"/>
      <w:lvlJc w:val="left"/>
      <w:pPr>
        <w:widowControl w:val="0"/>
        <w:tabs>
          <w:tab w:val="left" w:pos="454"/>
        </w:tabs>
        <w:ind w:left="454" w:hanging="454"/>
      </w:pPr>
    </w:lvl>
  </w:abstractNum>
  <w:abstractNum w:abstractNumId="4" w15:restartNumberingAfterBreak="0">
    <w:nsid w:val="13FD7852"/>
    <w:multiLevelType w:val="hybridMultilevel"/>
    <w:tmpl w:val="0D98E6A2"/>
    <w:lvl w:ilvl="0" w:tplc="405C609E">
      <w:start w:val="4"/>
      <w:numFmt w:val="bullet"/>
      <w:lvlText w:val="□"/>
      <w:lvlJc w:val="left"/>
      <w:pPr>
        <w:ind w:left="473" w:hanging="360"/>
      </w:pPr>
      <w:rPr>
        <w:rFonts w:ascii="ＭＳ 明朝" w:eastAsia="ＭＳ 明朝" w:hAnsi="ＭＳ 明朝" w:cs="HG丸ｺﾞｼｯｸM-PRO" w:hint="eastAsia"/>
      </w:rPr>
    </w:lvl>
    <w:lvl w:ilvl="1" w:tplc="0409000B" w:tentative="1">
      <w:start w:val="1"/>
      <w:numFmt w:val="bullet"/>
      <w:lvlText w:val=""/>
      <w:lvlJc w:val="left"/>
      <w:pPr>
        <w:ind w:left="993" w:hanging="440"/>
      </w:pPr>
      <w:rPr>
        <w:rFonts w:ascii="Wingdings" w:hAnsi="Wingdings" w:hint="default"/>
      </w:rPr>
    </w:lvl>
    <w:lvl w:ilvl="2" w:tplc="0409000D" w:tentative="1">
      <w:start w:val="1"/>
      <w:numFmt w:val="bullet"/>
      <w:lvlText w:val=""/>
      <w:lvlJc w:val="left"/>
      <w:pPr>
        <w:ind w:left="1433" w:hanging="440"/>
      </w:pPr>
      <w:rPr>
        <w:rFonts w:ascii="Wingdings" w:hAnsi="Wingdings" w:hint="default"/>
      </w:rPr>
    </w:lvl>
    <w:lvl w:ilvl="3" w:tplc="04090001" w:tentative="1">
      <w:start w:val="1"/>
      <w:numFmt w:val="bullet"/>
      <w:lvlText w:val=""/>
      <w:lvlJc w:val="left"/>
      <w:pPr>
        <w:ind w:left="1873" w:hanging="440"/>
      </w:pPr>
      <w:rPr>
        <w:rFonts w:ascii="Wingdings" w:hAnsi="Wingdings" w:hint="default"/>
      </w:rPr>
    </w:lvl>
    <w:lvl w:ilvl="4" w:tplc="0409000B" w:tentative="1">
      <w:start w:val="1"/>
      <w:numFmt w:val="bullet"/>
      <w:lvlText w:val=""/>
      <w:lvlJc w:val="left"/>
      <w:pPr>
        <w:ind w:left="2313" w:hanging="440"/>
      </w:pPr>
      <w:rPr>
        <w:rFonts w:ascii="Wingdings" w:hAnsi="Wingdings" w:hint="default"/>
      </w:rPr>
    </w:lvl>
    <w:lvl w:ilvl="5" w:tplc="0409000D" w:tentative="1">
      <w:start w:val="1"/>
      <w:numFmt w:val="bullet"/>
      <w:lvlText w:val=""/>
      <w:lvlJc w:val="left"/>
      <w:pPr>
        <w:ind w:left="2753" w:hanging="440"/>
      </w:pPr>
      <w:rPr>
        <w:rFonts w:ascii="Wingdings" w:hAnsi="Wingdings" w:hint="default"/>
      </w:rPr>
    </w:lvl>
    <w:lvl w:ilvl="6" w:tplc="04090001" w:tentative="1">
      <w:start w:val="1"/>
      <w:numFmt w:val="bullet"/>
      <w:lvlText w:val=""/>
      <w:lvlJc w:val="left"/>
      <w:pPr>
        <w:ind w:left="3193" w:hanging="440"/>
      </w:pPr>
      <w:rPr>
        <w:rFonts w:ascii="Wingdings" w:hAnsi="Wingdings" w:hint="default"/>
      </w:rPr>
    </w:lvl>
    <w:lvl w:ilvl="7" w:tplc="0409000B" w:tentative="1">
      <w:start w:val="1"/>
      <w:numFmt w:val="bullet"/>
      <w:lvlText w:val=""/>
      <w:lvlJc w:val="left"/>
      <w:pPr>
        <w:ind w:left="3633" w:hanging="440"/>
      </w:pPr>
      <w:rPr>
        <w:rFonts w:ascii="Wingdings" w:hAnsi="Wingdings" w:hint="default"/>
      </w:rPr>
    </w:lvl>
    <w:lvl w:ilvl="8" w:tplc="0409000D" w:tentative="1">
      <w:start w:val="1"/>
      <w:numFmt w:val="bullet"/>
      <w:lvlText w:val=""/>
      <w:lvlJc w:val="left"/>
      <w:pPr>
        <w:ind w:left="4073" w:hanging="440"/>
      </w:pPr>
      <w:rPr>
        <w:rFonts w:ascii="Wingdings" w:hAnsi="Wingdings" w:hint="default"/>
      </w:rPr>
    </w:lvl>
  </w:abstractNum>
  <w:abstractNum w:abstractNumId="5" w15:restartNumberingAfterBreak="0">
    <w:nsid w:val="14790842"/>
    <w:multiLevelType w:val="hybridMultilevel"/>
    <w:tmpl w:val="7B1A2F7A"/>
    <w:lvl w:ilvl="0" w:tplc="58401EDE">
      <w:numFmt w:val="bullet"/>
      <w:lvlText w:val="□"/>
      <w:lvlJc w:val="left"/>
      <w:pPr>
        <w:ind w:left="473" w:hanging="360"/>
      </w:pPr>
      <w:rPr>
        <w:rFonts w:ascii="ＭＳ 明朝" w:eastAsia="ＭＳ 明朝" w:hAnsi="ＭＳ 明朝" w:cs="HG丸ｺﾞｼｯｸM-PRO" w:hint="eastAsia"/>
      </w:rPr>
    </w:lvl>
    <w:lvl w:ilvl="1" w:tplc="0409000B" w:tentative="1">
      <w:start w:val="1"/>
      <w:numFmt w:val="bullet"/>
      <w:lvlText w:val=""/>
      <w:lvlJc w:val="left"/>
      <w:pPr>
        <w:ind w:left="993" w:hanging="440"/>
      </w:pPr>
      <w:rPr>
        <w:rFonts w:ascii="Wingdings" w:hAnsi="Wingdings" w:hint="default"/>
      </w:rPr>
    </w:lvl>
    <w:lvl w:ilvl="2" w:tplc="0409000D" w:tentative="1">
      <w:start w:val="1"/>
      <w:numFmt w:val="bullet"/>
      <w:lvlText w:val=""/>
      <w:lvlJc w:val="left"/>
      <w:pPr>
        <w:ind w:left="1433" w:hanging="440"/>
      </w:pPr>
      <w:rPr>
        <w:rFonts w:ascii="Wingdings" w:hAnsi="Wingdings" w:hint="default"/>
      </w:rPr>
    </w:lvl>
    <w:lvl w:ilvl="3" w:tplc="04090001" w:tentative="1">
      <w:start w:val="1"/>
      <w:numFmt w:val="bullet"/>
      <w:lvlText w:val=""/>
      <w:lvlJc w:val="left"/>
      <w:pPr>
        <w:ind w:left="1873" w:hanging="440"/>
      </w:pPr>
      <w:rPr>
        <w:rFonts w:ascii="Wingdings" w:hAnsi="Wingdings" w:hint="default"/>
      </w:rPr>
    </w:lvl>
    <w:lvl w:ilvl="4" w:tplc="0409000B" w:tentative="1">
      <w:start w:val="1"/>
      <w:numFmt w:val="bullet"/>
      <w:lvlText w:val=""/>
      <w:lvlJc w:val="left"/>
      <w:pPr>
        <w:ind w:left="2313" w:hanging="440"/>
      </w:pPr>
      <w:rPr>
        <w:rFonts w:ascii="Wingdings" w:hAnsi="Wingdings" w:hint="default"/>
      </w:rPr>
    </w:lvl>
    <w:lvl w:ilvl="5" w:tplc="0409000D" w:tentative="1">
      <w:start w:val="1"/>
      <w:numFmt w:val="bullet"/>
      <w:lvlText w:val=""/>
      <w:lvlJc w:val="left"/>
      <w:pPr>
        <w:ind w:left="2753" w:hanging="440"/>
      </w:pPr>
      <w:rPr>
        <w:rFonts w:ascii="Wingdings" w:hAnsi="Wingdings" w:hint="default"/>
      </w:rPr>
    </w:lvl>
    <w:lvl w:ilvl="6" w:tplc="04090001" w:tentative="1">
      <w:start w:val="1"/>
      <w:numFmt w:val="bullet"/>
      <w:lvlText w:val=""/>
      <w:lvlJc w:val="left"/>
      <w:pPr>
        <w:ind w:left="3193" w:hanging="440"/>
      </w:pPr>
      <w:rPr>
        <w:rFonts w:ascii="Wingdings" w:hAnsi="Wingdings" w:hint="default"/>
      </w:rPr>
    </w:lvl>
    <w:lvl w:ilvl="7" w:tplc="0409000B" w:tentative="1">
      <w:start w:val="1"/>
      <w:numFmt w:val="bullet"/>
      <w:lvlText w:val=""/>
      <w:lvlJc w:val="left"/>
      <w:pPr>
        <w:ind w:left="3633" w:hanging="440"/>
      </w:pPr>
      <w:rPr>
        <w:rFonts w:ascii="Wingdings" w:hAnsi="Wingdings" w:hint="default"/>
      </w:rPr>
    </w:lvl>
    <w:lvl w:ilvl="8" w:tplc="0409000D" w:tentative="1">
      <w:start w:val="1"/>
      <w:numFmt w:val="bullet"/>
      <w:lvlText w:val=""/>
      <w:lvlJc w:val="left"/>
      <w:pPr>
        <w:ind w:left="4073" w:hanging="440"/>
      </w:pPr>
      <w:rPr>
        <w:rFonts w:ascii="Wingdings" w:hAnsi="Wingdings" w:hint="default"/>
      </w:rPr>
    </w:lvl>
  </w:abstractNum>
  <w:abstractNum w:abstractNumId="6" w15:restartNumberingAfterBreak="0">
    <w:nsid w:val="2E937A8C"/>
    <w:multiLevelType w:val="hybridMultilevel"/>
    <w:tmpl w:val="2FA08C3C"/>
    <w:lvl w:ilvl="0" w:tplc="8A72B5D4">
      <w:start w:val="4"/>
      <w:numFmt w:val="bullet"/>
      <w:lvlText w:val="□"/>
      <w:lvlJc w:val="left"/>
      <w:pPr>
        <w:ind w:left="360" w:hanging="360"/>
      </w:pPr>
      <w:rPr>
        <w:rFonts w:ascii="ＭＳ 明朝" w:eastAsia="ＭＳ 明朝" w:hAnsi="ＭＳ 明朝" w:cs="HG丸ｺﾞｼｯｸM-PR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8E952AF"/>
    <w:multiLevelType w:val="hybridMultilevel"/>
    <w:tmpl w:val="77C8CEF8"/>
    <w:lvl w:ilvl="0" w:tplc="62A265A8">
      <w:start w:val="4"/>
      <w:numFmt w:val="bullet"/>
      <w:lvlText w:val="□"/>
      <w:lvlJc w:val="left"/>
      <w:pPr>
        <w:ind w:left="472" w:hanging="360"/>
      </w:pPr>
      <w:rPr>
        <w:rFonts w:ascii="ＭＳ 明朝" w:eastAsia="ＭＳ 明朝" w:hAnsi="ＭＳ 明朝" w:cs="HG丸ｺﾞｼｯｸM-PRO" w:hint="eastAsia"/>
      </w:rPr>
    </w:lvl>
    <w:lvl w:ilvl="1" w:tplc="0409000B" w:tentative="1">
      <w:start w:val="1"/>
      <w:numFmt w:val="bullet"/>
      <w:lvlText w:val=""/>
      <w:lvlJc w:val="left"/>
      <w:pPr>
        <w:ind w:left="992" w:hanging="440"/>
      </w:pPr>
      <w:rPr>
        <w:rFonts w:ascii="Wingdings" w:hAnsi="Wingdings" w:hint="default"/>
      </w:rPr>
    </w:lvl>
    <w:lvl w:ilvl="2" w:tplc="0409000D" w:tentative="1">
      <w:start w:val="1"/>
      <w:numFmt w:val="bullet"/>
      <w:lvlText w:val=""/>
      <w:lvlJc w:val="left"/>
      <w:pPr>
        <w:ind w:left="1432" w:hanging="440"/>
      </w:pPr>
      <w:rPr>
        <w:rFonts w:ascii="Wingdings" w:hAnsi="Wingdings" w:hint="default"/>
      </w:rPr>
    </w:lvl>
    <w:lvl w:ilvl="3" w:tplc="04090001" w:tentative="1">
      <w:start w:val="1"/>
      <w:numFmt w:val="bullet"/>
      <w:lvlText w:val=""/>
      <w:lvlJc w:val="left"/>
      <w:pPr>
        <w:ind w:left="1872" w:hanging="440"/>
      </w:pPr>
      <w:rPr>
        <w:rFonts w:ascii="Wingdings" w:hAnsi="Wingdings" w:hint="default"/>
      </w:rPr>
    </w:lvl>
    <w:lvl w:ilvl="4" w:tplc="0409000B" w:tentative="1">
      <w:start w:val="1"/>
      <w:numFmt w:val="bullet"/>
      <w:lvlText w:val=""/>
      <w:lvlJc w:val="left"/>
      <w:pPr>
        <w:ind w:left="2312" w:hanging="440"/>
      </w:pPr>
      <w:rPr>
        <w:rFonts w:ascii="Wingdings" w:hAnsi="Wingdings" w:hint="default"/>
      </w:rPr>
    </w:lvl>
    <w:lvl w:ilvl="5" w:tplc="0409000D" w:tentative="1">
      <w:start w:val="1"/>
      <w:numFmt w:val="bullet"/>
      <w:lvlText w:val=""/>
      <w:lvlJc w:val="left"/>
      <w:pPr>
        <w:ind w:left="2752" w:hanging="440"/>
      </w:pPr>
      <w:rPr>
        <w:rFonts w:ascii="Wingdings" w:hAnsi="Wingdings" w:hint="default"/>
      </w:rPr>
    </w:lvl>
    <w:lvl w:ilvl="6" w:tplc="04090001" w:tentative="1">
      <w:start w:val="1"/>
      <w:numFmt w:val="bullet"/>
      <w:lvlText w:val=""/>
      <w:lvlJc w:val="left"/>
      <w:pPr>
        <w:ind w:left="3192" w:hanging="440"/>
      </w:pPr>
      <w:rPr>
        <w:rFonts w:ascii="Wingdings" w:hAnsi="Wingdings" w:hint="default"/>
      </w:rPr>
    </w:lvl>
    <w:lvl w:ilvl="7" w:tplc="0409000B" w:tentative="1">
      <w:start w:val="1"/>
      <w:numFmt w:val="bullet"/>
      <w:lvlText w:val=""/>
      <w:lvlJc w:val="left"/>
      <w:pPr>
        <w:ind w:left="3632" w:hanging="440"/>
      </w:pPr>
      <w:rPr>
        <w:rFonts w:ascii="Wingdings" w:hAnsi="Wingdings" w:hint="default"/>
      </w:rPr>
    </w:lvl>
    <w:lvl w:ilvl="8" w:tplc="0409000D" w:tentative="1">
      <w:start w:val="1"/>
      <w:numFmt w:val="bullet"/>
      <w:lvlText w:val=""/>
      <w:lvlJc w:val="left"/>
      <w:pPr>
        <w:ind w:left="4072" w:hanging="440"/>
      </w:pPr>
      <w:rPr>
        <w:rFonts w:ascii="Wingdings" w:hAnsi="Wingdings" w:hint="default"/>
      </w:rPr>
    </w:lvl>
  </w:abstractNum>
  <w:abstractNum w:abstractNumId="8" w15:restartNumberingAfterBreak="0">
    <w:nsid w:val="52E55339"/>
    <w:multiLevelType w:val="hybridMultilevel"/>
    <w:tmpl w:val="0928C45E"/>
    <w:lvl w:ilvl="0" w:tplc="79AC2C7C">
      <w:start w:val="4"/>
      <w:numFmt w:val="bullet"/>
      <w:lvlText w:val="□"/>
      <w:lvlJc w:val="left"/>
      <w:pPr>
        <w:ind w:left="585" w:hanging="360"/>
      </w:pPr>
      <w:rPr>
        <w:rFonts w:ascii="ＭＳ 明朝" w:eastAsia="ＭＳ 明朝" w:hAnsi="ＭＳ 明朝" w:cs="HG丸ｺﾞｼｯｸM-PRO"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num w:numId="1" w16cid:durableId="552430331">
    <w:abstractNumId w:val="0"/>
  </w:num>
  <w:num w:numId="2" w16cid:durableId="2071492328">
    <w:abstractNumId w:val="1"/>
  </w:num>
  <w:num w:numId="3" w16cid:durableId="104423302">
    <w:abstractNumId w:val="2"/>
  </w:num>
  <w:num w:numId="4" w16cid:durableId="1501778355">
    <w:abstractNumId w:val="3"/>
  </w:num>
  <w:num w:numId="5" w16cid:durableId="136262012">
    <w:abstractNumId w:val="6"/>
  </w:num>
  <w:num w:numId="6" w16cid:durableId="352345750">
    <w:abstractNumId w:val="8"/>
  </w:num>
  <w:num w:numId="7" w16cid:durableId="1847554624">
    <w:abstractNumId w:val="4"/>
  </w:num>
  <w:num w:numId="8" w16cid:durableId="1185100081">
    <w:abstractNumId w:val="7"/>
  </w:num>
  <w:num w:numId="9" w16cid:durableId="1473255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907"/>
  <w:hyphenationZone w:val="0"/>
  <w:drawingGridHorizontalSpacing w:val="227"/>
  <w:drawingGridVerticalSpacing w:val="31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41"/>
    <w:rsid w:val="00000033"/>
    <w:rsid w:val="00040CC8"/>
    <w:rsid w:val="00054268"/>
    <w:rsid w:val="00063D68"/>
    <w:rsid w:val="00071DF0"/>
    <w:rsid w:val="000A0A00"/>
    <w:rsid w:val="000B2A25"/>
    <w:rsid w:val="000E76D4"/>
    <w:rsid w:val="000F473F"/>
    <w:rsid w:val="0013571D"/>
    <w:rsid w:val="00147944"/>
    <w:rsid w:val="00157C65"/>
    <w:rsid w:val="00182D6D"/>
    <w:rsid w:val="001E0D65"/>
    <w:rsid w:val="001E4438"/>
    <w:rsid w:val="001F7624"/>
    <w:rsid w:val="00201298"/>
    <w:rsid w:val="00226C1D"/>
    <w:rsid w:val="00265056"/>
    <w:rsid w:val="002E60CE"/>
    <w:rsid w:val="00305D18"/>
    <w:rsid w:val="00310808"/>
    <w:rsid w:val="003B7A05"/>
    <w:rsid w:val="003C2D30"/>
    <w:rsid w:val="004351D9"/>
    <w:rsid w:val="004653E9"/>
    <w:rsid w:val="00473166"/>
    <w:rsid w:val="00473EBF"/>
    <w:rsid w:val="00480515"/>
    <w:rsid w:val="00481495"/>
    <w:rsid w:val="0048733D"/>
    <w:rsid w:val="004E17FA"/>
    <w:rsid w:val="004E2A3D"/>
    <w:rsid w:val="004E7BB9"/>
    <w:rsid w:val="004F6B6E"/>
    <w:rsid w:val="00500141"/>
    <w:rsid w:val="00577516"/>
    <w:rsid w:val="005A2E43"/>
    <w:rsid w:val="005A3FC4"/>
    <w:rsid w:val="005A63F1"/>
    <w:rsid w:val="005B126C"/>
    <w:rsid w:val="005F4FFD"/>
    <w:rsid w:val="00633EAC"/>
    <w:rsid w:val="00650441"/>
    <w:rsid w:val="00663C3D"/>
    <w:rsid w:val="00684037"/>
    <w:rsid w:val="006B5063"/>
    <w:rsid w:val="006E1CFF"/>
    <w:rsid w:val="006E473C"/>
    <w:rsid w:val="006F2762"/>
    <w:rsid w:val="00701270"/>
    <w:rsid w:val="007028E7"/>
    <w:rsid w:val="0072269D"/>
    <w:rsid w:val="007579F6"/>
    <w:rsid w:val="0076020C"/>
    <w:rsid w:val="00770AC1"/>
    <w:rsid w:val="007750A5"/>
    <w:rsid w:val="00775DA8"/>
    <w:rsid w:val="00783D82"/>
    <w:rsid w:val="007A3AD0"/>
    <w:rsid w:val="007A3F5C"/>
    <w:rsid w:val="007A4E5D"/>
    <w:rsid w:val="007B575C"/>
    <w:rsid w:val="007C79FB"/>
    <w:rsid w:val="007D06F3"/>
    <w:rsid w:val="007D7EEC"/>
    <w:rsid w:val="007F07DB"/>
    <w:rsid w:val="00804E23"/>
    <w:rsid w:val="008138B4"/>
    <w:rsid w:val="00851355"/>
    <w:rsid w:val="008B522E"/>
    <w:rsid w:val="008B5D60"/>
    <w:rsid w:val="008B63DD"/>
    <w:rsid w:val="008C7304"/>
    <w:rsid w:val="008D30F0"/>
    <w:rsid w:val="008D767D"/>
    <w:rsid w:val="009101E9"/>
    <w:rsid w:val="0091284E"/>
    <w:rsid w:val="00930FCB"/>
    <w:rsid w:val="00932DFF"/>
    <w:rsid w:val="00954410"/>
    <w:rsid w:val="009553C0"/>
    <w:rsid w:val="009632E4"/>
    <w:rsid w:val="009E7025"/>
    <w:rsid w:val="00A00306"/>
    <w:rsid w:val="00A04908"/>
    <w:rsid w:val="00A30557"/>
    <w:rsid w:val="00A40009"/>
    <w:rsid w:val="00A9434C"/>
    <w:rsid w:val="00A96F8A"/>
    <w:rsid w:val="00AB5AF4"/>
    <w:rsid w:val="00AD2068"/>
    <w:rsid w:val="00B01FAB"/>
    <w:rsid w:val="00B16E7B"/>
    <w:rsid w:val="00B34A17"/>
    <w:rsid w:val="00B92496"/>
    <w:rsid w:val="00B93565"/>
    <w:rsid w:val="00BC1D52"/>
    <w:rsid w:val="00BC4A30"/>
    <w:rsid w:val="00BE0CEF"/>
    <w:rsid w:val="00BE57AD"/>
    <w:rsid w:val="00BE72A2"/>
    <w:rsid w:val="00BF0176"/>
    <w:rsid w:val="00C2073A"/>
    <w:rsid w:val="00C25C9D"/>
    <w:rsid w:val="00C5211D"/>
    <w:rsid w:val="00C95A14"/>
    <w:rsid w:val="00CB015E"/>
    <w:rsid w:val="00CD4C32"/>
    <w:rsid w:val="00CF1017"/>
    <w:rsid w:val="00CF30EC"/>
    <w:rsid w:val="00D05587"/>
    <w:rsid w:val="00D243A8"/>
    <w:rsid w:val="00D2672B"/>
    <w:rsid w:val="00D27C66"/>
    <w:rsid w:val="00D4505A"/>
    <w:rsid w:val="00D833D6"/>
    <w:rsid w:val="00D91931"/>
    <w:rsid w:val="00DB18FF"/>
    <w:rsid w:val="00DE280A"/>
    <w:rsid w:val="00DF1EBD"/>
    <w:rsid w:val="00E15645"/>
    <w:rsid w:val="00E6385E"/>
    <w:rsid w:val="00E83AC7"/>
    <w:rsid w:val="00EA4336"/>
    <w:rsid w:val="00EC5E80"/>
    <w:rsid w:val="00ED752D"/>
    <w:rsid w:val="00EF32A3"/>
    <w:rsid w:val="00F33CFC"/>
    <w:rsid w:val="00F358FB"/>
    <w:rsid w:val="00F36914"/>
    <w:rsid w:val="00F9530B"/>
    <w:rsid w:val="00F97662"/>
    <w:rsid w:val="00FD262E"/>
    <w:rsid w:val="00FE2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D092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丸ｺﾞｼｯｸM-PRO" w:eastAsia="HG丸ｺﾞｼｯｸM-PRO" w:hAnsi="HG丸ｺﾞｼｯｸM-PRO" w:cs="HG丸ｺﾞｼｯｸM-PRO"/>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３"/>
    <w:basedOn w:val="a"/>
  </w:style>
  <w:style w:type="table" w:customStyle="1" w:styleId="1">
    <w:name w:val="表 (格子)1"/>
    <w:basedOn w:val="a1"/>
    <w:next w:val="a5"/>
    <w:uiPriority w:val="59"/>
    <w:rsid w:val="0048733D"/>
    <w:rPr>
      <w:rFonts w:ascii="ＭＳ 明朝" w:eastAsia="ＭＳ 明朝" w:hAnsi="ＭＳ ゴシック"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487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59"/>
    <w:rsid w:val="0048733D"/>
    <w:rPr>
      <w:rFonts w:ascii="ＭＳ 明朝" w:eastAsia="ＭＳ 明朝" w:hAnsi="ＭＳ ゴシック"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D4C32"/>
    <w:pPr>
      <w:tabs>
        <w:tab w:val="center" w:pos="4252"/>
        <w:tab w:val="right" w:pos="8504"/>
      </w:tabs>
      <w:snapToGrid w:val="0"/>
    </w:pPr>
  </w:style>
  <w:style w:type="character" w:customStyle="1" w:styleId="a7">
    <w:name w:val="ヘッダー (文字)"/>
    <w:link w:val="a6"/>
    <w:uiPriority w:val="99"/>
    <w:rsid w:val="00CD4C32"/>
    <w:rPr>
      <w:rFonts w:ascii="Times New Roman" w:hAnsi="Times New Roman"/>
      <w:color w:val="000000"/>
      <w:sz w:val="21"/>
    </w:rPr>
  </w:style>
  <w:style w:type="paragraph" w:styleId="a8">
    <w:name w:val="footer"/>
    <w:basedOn w:val="a"/>
    <w:link w:val="a9"/>
    <w:uiPriority w:val="99"/>
    <w:unhideWhenUsed/>
    <w:rsid w:val="00CD4C32"/>
    <w:pPr>
      <w:tabs>
        <w:tab w:val="center" w:pos="4252"/>
        <w:tab w:val="right" w:pos="8504"/>
      </w:tabs>
      <w:snapToGrid w:val="0"/>
    </w:pPr>
  </w:style>
  <w:style w:type="character" w:customStyle="1" w:styleId="a9">
    <w:name w:val="フッター (文字)"/>
    <w:link w:val="a8"/>
    <w:uiPriority w:val="99"/>
    <w:rsid w:val="00CD4C32"/>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9350">
      <w:bodyDiv w:val="1"/>
      <w:marLeft w:val="0"/>
      <w:marRight w:val="0"/>
      <w:marTop w:val="0"/>
      <w:marBottom w:val="0"/>
      <w:divBdr>
        <w:top w:val="none" w:sz="0" w:space="0" w:color="auto"/>
        <w:left w:val="none" w:sz="0" w:space="0" w:color="auto"/>
        <w:bottom w:val="none" w:sz="0" w:space="0" w:color="auto"/>
        <w:right w:val="none" w:sz="0" w:space="0" w:color="auto"/>
      </w:divBdr>
    </w:div>
    <w:div w:id="555967435">
      <w:bodyDiv w:val="1"/>
      <w:marLeft w:val="0"/>
      <w:marRight w:val="0"/>
      <w:marTop w:val="0"/>
      <w:marBottom w:val="0"/>
      <w:divBdr>
        <w:top w:val="none" w:sz="0" w:space="0" w:color="auto"/>
        <w:left w:val="none" w:sz="0" w:space="0" w:color="auto"/>
        <w:bottom w:val="none" w:sz="0" w:space="0" w:color="auto"/>
        <w:right w:val="none" w:sz="0" w:space="0" w:color="auto"/>
      </w:divBdr>
    </w:div>
    <w:div w:id="97460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5226C-32B6-404F-9FE3-000E3D948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508</Words>
  <Characters>2897</Characters>
  <Application>Microsoft Office Word</Application>
  <DocSecurity>0</DocSecurity>
  <Lines>24</Lines>
  <Paragraphs>6</Paragraphs>
  <ScaleCrop>false</ScaleCrop>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2026-10-08T00:40:00Z</dcterms:created>
  <dcterms:modified xsi:type="dcterms:W3CDTF">2026-10-08T00:40:00Z</dcterms:modified>
</cp:coreProperties>
</file>